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F9C" w:rsidRDefault="000809EC">
      <w:pPr>
        <w:rPr>
          <w:rFonts w:cs="Times New Roman"/>
          <w:b/>
          <w:caps/>
          <w:noProof/>
          <w:sz w:val="28"/>
          <w:szCs w:val="28"/>
        </w:rPr>
      </w:pPr>
      <w:bookmarkStart w:id="0" w:name="_GoBack"/>
      <w:r>
        <w:rPr>
          <w:rFonts w:cs="Times New Roman"/>
          <w:b/>
          <w:caps/>
          <w:noProof/>
          <w:sz w:val="28"/>
          <w:szCs w:val="28"/>
        </w:rPr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E0AC5" w:rsidRDefault="005E0AC5">
      <w:pPr>
        <w:rPr>
          <w:rFonts w:cs="Times New Roman"/>
          <w:b/>
          <w:caps/>
          <w:noProof/>
          <w:sz w:val="28"/>
          <w:szCs w:val="28"/>
        </w:rPr>
      </w:pPr>
    </w:p>
    <w:p w:rsidR="005E0AC5" w:rsidRDefault="005E0AC5">
      <w:pPr>
        <w:rPr>
          <w:rFonts w:cs="Times New Roman"/>
          <w:b/>
          <w:caps/>
          <w:noProof/>
          <w:sz w:val="28"/>
          <w:szCs w:val="28"/>
        </w:rPr>
      </w:pPr>
    </w:p>
    <w:p w:rsidR="005E0AC5" w:rsidRDefault="005E0AC5">
      <w:pPr>
        <w:rPr>
          <w:rFonts w:cs="Times New Roman"/>
          <w:b/>
          <w:caps/>
          <w:sz w:val="28"/>
          <w:szCs w:val="28"/>
        </w:rPr>
      </w:pPr>
    </w:p>
    <w:p w:rsidR="00774F9C" w:rsidRDefault="00774F9C">
      <w:pPr>
        <w:rPr>
          <w:b/>
          <w:caps/>
          <w:sz w:val="28"/>
          <w:szCs w:val="28"/>
        </w:rPr>
      </w:pPr>
    </w:p>
    <w:p w:rsidR="00774F9C" w:rsidRPr="000417CD" w:rsidRDefault="00774F9C" w:rsidP="00774F9C">
      <w:pPr>
        <w:ind w:left="-180" w:firstLine="900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lastRenderedPageBreak/>
        <w:t>Содержание</w:t>
      </w:r>
    </w:p>
    <w:p w:rsidR="00774F9C" w:rsidRPr="00B8312F" w:rsidRDefault="00774F9C" w:rsidP="00B8312F">
      <w:pPr>
        <w:spacing w:line="276" w:lineRule="auto"/>
      </w:pPr>
      <w:r w:rsidRPr="00B8312F">
        <w:t>1.</w:t>
      </w:r>
      <w:r w:rsidR="00B8603A" w:rsidRPr="00B8312F">
        <w:t xml:space="preserve"> </w:t>
      </w:r>
      <w:r w:rsidRPr="00B8312F">
        <w:t>Общие положения</w:t>
      </w:r>
      <w:r w:rsidR="00B8312F" w:rsidRPr="00B8312F">
        <w:t>………………………………………………………………</w:t>
      </w:r>
      <w:r w:rsidR="00B8312F">
        <w:t>………</w:t>
      </w:r>
      <w:r w:rsidR="00B8603A" w:rsidRPr="00B8312F">
        <w:t>2</w:t>
      </w:r>
    </w:p>
    <w:p w:rsidR="008C5381" w:rsidRPr="00B8312F" w:rsidRDefault="00774F9C" w:rsidP="00B8312F">
      <w:pPr>
        <w:spacing w:line="276" w:lineRule="auto"/>
      </w:pPr>
      <w:r w:rsidRPr="00B8312F">
        <w:t xml:space="preserve">2. Показатели оценки результатов освоения дисциплины, </w:t>
      </w:r>
    </w:p>
    <w:p w:rsidR="00774F9C" w:rsidRPr="00B8312F" w:rsidRDefault="00774F9C" w:rsidP="00B8312F">
      <w:pPr>
        <w:spacing w:line="276" w:lineRule="auto"/>
      </w:pPr>
      <w:r w:rsidRPr="00B8312F">
        <w:t>формы и м</w:t>
      </w:r>
      <w:r w:rsidR="008C5381" w:rsidRPr="00B8312F">
        <w:t>етоды контроля и оценки (Таб.</w:t>
      </w:r>
      <w:r w:rsidRPr="00B8312F">
        <w:t xml:space="preserve"> 1)</w:t>
      </w:r>
      <w:r w:rsidR="00B8603A" w:rsidRPr="00B8312F">
        <w:t>…………………………………………</w:t>
      </w:r>
      <w:r w:rsidR="00B8312F">
        <w:t>….</w:t>
      </w:r>
      <w:r w:rsidR="00B8603A" w:rsidRPr="00B8312F">
        <w:t>4</w:t>
      </w:r>
    </w:p>
    <w:p w:rsidR="00774F9C" w:rsidRPr="00B8312F" w:rsidRDefault="00774F9C" w:rsidP="00B8312F">
      <w:pPr>
        <w:spacing w:line="276" w:lineRule="auto"/>
      </w:pPr>
      <w:r w:rsidRPr="00B8312F">
        <w:t>3. Контрольно-оценочные материалы</w:t>
      </w:r>
      <w:r w:rsidR="00B8312F" w:rsidRPr="00B8312F">
        <w:t>………………………………………………</w:t>
      </w:r>
      <w:r w:rsidR="00B8312F">
        <w:t>……</w:t>
      </w:r>
      <w:r w:rsidR="00B8312F" w:rsidRPr="00B8312F">
        <w:t>8</w:t>
      </w:r>
      <w:r w:rsidRPr="00B8312F">
        <w:t xml:space="preserve"> </w:t>
      </w:r>
    </w:p>
    <w:p w:rsidR="00774F9C" w:rsidRPr="00B8312F" w:rsidRDefault="00774F9C" w:rsidP="00B8312F">
      <w:pPr>
        <w:spacing w:line="276" w:lineRule="auto"/>
      </w:pPr>
      <w:r w:rsidRPr="00B8312F">
        <w:t>3.1. Текущий контроль</w:t>
      </w:r>
      <w:r w:rsidR="00B8312F" w:rsidRPr="00B8312F">
        <w:t>…………………………………………………………………</w:t>
      </w:r>
      <w:r w:rsidR="00B8312F">
        <w:t>….</w:t>
      </w:r>
      <w:r w:rsidR="00B8312F" w:rsidRPr="00B8312F">
        <w:t>8</w:t>
      </w:r>
    </w:p>
    <w:p w:rsidR="00AA731F" w:rsidRPr="00B8312F" w:rsidRDefault="00AA731F" w:rsidP="00B8312F">
      <w:pPr>
        <w:ind w:firstLine="851"/>
      </w:pPr>
      <w:r w:rsidRPr="00B8312F">
        <w:t>3.1.1.Банк тестовых заданий по темам дисциплины</w:t>
      </w:r>
      <w:r w:rsidR="00B8312F" w:rsidRPr="00B8312F">
        <w:t>…………………………..8</w:t>
      </w:r>
    </w:p>
    <w:p w:rsidR="00B8603A" w:rsidRPr="00B8312F" w:rsidRDefault="00AA731F" w:rsidP="00B8312F">
      <w:pPr>
        <w:ind w:firstLine="851"/>
      </w:pPr>
      <w:r w:rsidRPr="00B8312F">
        <w:t>3.1.2. Перечень лабораторно-практических работ</w:t>
      </w:r>
    </w:p>
    <w:p w:rsidR="00AA731F" w:rsidRPr="00B8312F" w:rsidRDefault="00AA731F" w:rsidP="00B8312F">
      <w:pPr>
        <w:ind w:firstLine="851"/>
      </w:pPr>
      <w:r w:rsidRPr="00B8312F">
        <w:t xml:space="preserve"> по темам дисциплины</w:t>
      </w:r>
      <w:r w:rsidR="0022366D">
        <w:t>………………………………………………………….33</w:t>
      </w:r>
    </w:p>
    <w:p w:rsidR="00774F9C" w:rsidRPr="00B8312F" w:rsidRDefault="00774F9C" w:rsidP="00B8312F">
      <w:pPr>
        <w:spacing w:line="276" w:lineRule="auto"/>
      </w:pPr>
      <w:r w:rsidRPr="00B8312F">
        <w:t>3.2. Промежуточная аттестация</w:t>
      </w:r>
      <w:r w:rsidR="000526C9" w:rsidRPr="00B8312F">
        <w:t>………………………………………………………</w:t>
      </w:r>
      <w:r w:rsidR="00B8312F">
        <w:t>….</w:t>
      </w:r>
      <w:r w:rsidR="000526C9" w:rsidRPr="00B8312F">
        <w:t>3</w:t>
      </w:r>
      <w:r w:rsidR="00B8312F">
        <w:t>3</w:t>
      </w:r>
    </w:p>
    <w:p w:rsidR="00774F9C" w:rsidRDefault="00774F9C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Pr="00B04F42" w:rsidRDefault="00774F9C" w:rsidP="00B04F42">
      <w:pPr>
        <w:pStyle w:val="a4"/>
        <w:numPr>
          <w:ilvl w:val="0"/>
          <w:numId w:val="1"/>
        </w:numPr>
        <w:jc w:val="center"/>
        <w:rPr>
          <w:b/>
          <w:caps/>
          <w:sz w:val="28"/>
          <w:szCs w:val="28"/>
        </w:rPr>
      </w:pPr>
      <w:r w:rsidRPr="00B04F42">
        <w:rPr>
          <w:b/>
          <w:caps/>
          <w:sz w:val="28"/>
          <w:szCs w:val="28"/>
        </w:rPr>
        <w:lastRenderedPageBreak/>
        <w:t>Общие положения</w:t>
      </w:r>
    </w:p>
    <w:p w:rsidR="00B04F42" w:rsidRDefault="00B04F42" w:rsidP="00774F9C">
      <w:pPr>
        <w:ind w:firstLine="900"/>
        <w:jc w:val="center"/>
        <w:rPr>
          <w:b/>
          <w:caps/>
          <w:sz w:val="28"/>
          <w:szCs w:val="28"/>
        </w:rPr>
      </w:pPr>
    </w:p>
    <w:p w:rsidR="00B8312F" w:rsidRPr="00B8312F" w:rsidRDefault="00B8312F" w:rsidP="00B8312F">
      <w:pPr>
        <w:shd w:val="clear" w:color="auto" w:fill="FFFFFF"/>
        <w:tabs>
          <w:tab w:val="left" w:pos="4820"/>
        </w:tabs>
        <w:ind w:firstLine="900"/>
        <w:jc w:val="both"/>
        <w:rPr>
          <w:rFonts w:eastAsia="Times New Roman" w:cs="Times New Roman"/>
          <w:sz w:val="26"/>
          <w:szCs w:val="26"/>
        </w:rPr>
      </w:pPr>
      <w:r w:rsidRPr="00B8312F">
        <w:rPr>
          <w:rFonts w:eastAsia="Times New Roman" w:cs="Times New Roman"/>
          <w:sz w:val="26"/>
          <w:szCs w:val="26"/>
        </w:rPr>
        <w:t>Комплект контрольно-оценочных материалов разработан на основе:</w:t>
      </w:r>
    </w:p>
    <w:p w:rsidR="00B8312F" w:rsidRPr="00B8312F" w:rsidRDefault="00B8312F" w:rsidP="00B8312F">
      <w:pPr>
        <w:shd w:val="clear" w:color="auto" w:fill="FFFFFF"/>
        <w:tabs>
          <w:tab w:val="left" w:pos="4820"/>
        </w:tabs>
        <w:jc w:val="both"/>
        <w:rPr>
          <w:rFonts w:eastAsia="Times New Roman" w:cs="Times New Roman"/>
          <w:sz w:val="26"/>
          <w:szCs w:val="26"/>
        </w:rPr>
      </w:pPr>
      <w:r w:rsidRPr="00B8312F">
        <w:rPr>
          <w:rFonts w:eastAsia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B8312F" w:rsidRPr="00B8312F" w:rsidRDefault="00B8312F" w:rsidP="00B8312F">
      <w:pPr>
        <w:jc w:val="both"/>
        <w:rPr>
          <w:rFonts w:eastAsia="Times New Roman" w:cs="Times New Roman"/>
          <w:sz w:val="26"/>
          <w:szCs w:val="26"/>
        </w:rPr>
      </w:pPr>
      <w:r w:rsidRPr="00B8312F">
        <w:rPr>
          <w:rFonts w:eastAsia="Times New Roman" w:cs="Times New Roman"/>
          <w:sz w:val="26"/>
          <w:szCs w:val="26"/>
        </w:rPr>
        <w:t xml:space="preserve">- ФГОС СПО по профессии </w:t>
      </w:r>
      <w:r w:rsidRPr="00B8312F">
        <w:rPr>
          <w:rFonts w:eastAsia="Calibri" w:cs="Times New Roman"/>
          <w:bCs/>
          <w:sz w:val="26"/>
          <w:szCs w:val="26"/>
          <w:lang w:eastAsia="en-US"/>
        </w:rPr>
        <w:t>08.01.14 Монтажник санитарно-технических, вентиляционных систем и оборудования</w:t>
      </w:r>
      <w:r w:rsidRPr="00B8312F">
        <w:rPr>
          <w:rFonts w:eastAsia="Calibri" w:cs="Times New Roman"/>
          <w:sz w:val="26"/>
          <w:szCs w:val="26"/>
          <w:lang w:eastAsia="en-US"/>
        </w:rPr>
        <w:t>.</w:t>
      </w:r>
    </w:p>
    <w:p w:rsidR="00B8312F" w:rsidRPr="00B8312F" w:rsidRDefault="00B8312F" w:rsidP="00B8312F">
      <w:pPr>
        <w:widowControl w:val="0"/>
        <w:ind w:right="123"/>
        <w:jc w:val="both"/>
        <w:rPr>
          <w:rFonts w:eastAsia="Impact" w:cs="Times New Roman"/>
          <w:iCs/>
          <w:sz w:val="26"/>
          <w:szCs w:val="26"/>
          <w:lang w:eastAsia="en-US"/>
        </w:rPr>
      </w:pPr>
      <w:r w:rsidRPr="00B8312F">
        <w:rPr>
          <w:rFonts w:eastAsia="Impact" w:cs="Times New Roman"/>
          <w:iCs/>
          <w:sz w:val="26"/>
          <w:szCs w:val="26"/>
          <w:lang w:eastAsia="en-US"/>
        </w:rPr>
        <w:t xml:space="preserve">-основной профессиональной образовательной программы </w:t>
      </w:r>
      <w:bookmarkStart w:id="1" w:name="_Hlk95057159"/>
      <w:r w:rsidRPr="00B8312F">
        <w:rPr>
          <w:rFonts w:eastAsia="Impact" w:cs="Times New Roman"/>
          <w:iCs/>
          <w:sz w:val="26"/>
          <w:szCs w:val="26"/>
          <w:lang w:eastAsia="en-US"/>
        </w:rPr>
        <w:t>по профессии 08.01.14 Монтажник санитарно-технических, вентиляционных систем и оборудования, 2020 г.;</w:t>
      </w:r>
      <w:bookmarkEnd w:id="1"/>
    </w:p>
    <w:p w:rsidR="00B8312F" w:rsidRPr="00B8312F" w:rsidRDefault="00B8312F" w:rsidP="00B8312F">
      <w:pPr>
        <w:spacing w:after="200"/>
        <w:jc w:val="both"/>
        <w:rPr>
          <w:rFonts w:eastAsia="Times New Roman" w:cs="Times New Roman"/>
          <w:sz w:val="26"/>
          <w:szCs w:val="26"/>
          <w:lang w:bidi="ru-RU"/>
        </w:rPr>
      </w:pPr>
      <w:r w:rsidRPr="00B8312F">
        <w:rPr>
          <w:rFonts w:eastAsia="Times New Roman" w:cs="Times New Roman"/>
          <w:sz w:val="26"/>
          <w:szCs w:val="26"/>
        </w:rPr>
        <w:t>- рабочей про</w:t>
      </w:r>
      <w:r>
        <w:rPr>
          <w:rFonts w:eastAsia="Times New Roman" w:cs="Times New Roman"/>
          <w:sz w:val="26"/>
          <w:szCs w:val="26"/>
        </w:rPr>
        <w:t>граммы учебной дисциплины ОУД.12 Естествознание.</w:t>
      </w:r>
    </w:p>
    <w:p w:rsidR="00B8312F" w:rsidRPr="00B8312F" w:rsidRDefault="00B8312F" w:rsidP="00B8312F">
      <w:pPr>
        <w:shd w:val="clear" w:color="auto" w:fill="FFFFFF"/>
        <w:tabs>
          <w:tab w:val="left" w:pos="4820"/>
        </w:tabs>
        <w:ind w:firstLine="900"/>
        <w:jc w:val="both"/>
        <w:rPr>
          <w:rFonts w:eastAsia="Times New Roman" w:cs="Times New Roman"/>
          <w:sz w:val="26"/>
          <w:szCs w:val="26"/>
        </w:rPr>
      </w:pPr>
      <w:r w:rsidRPr="00B8312F">
        <w:rPr>
          <w:rFonts w:eastAsia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eastAsia="Times New Roman" w:cs="Times New Roman"/>
          <w:sz w:val="26"/>
          <w:szCs w:val="26"/>
        </w:rPr>
        <w:t>12 Естествознание.</w:t>
      </w:r>
      <w:r w:rsidRPr="00B8312F">
        <w:rPr>
          <w:rFonts w:eastAsia="Times New Roman" w:cs="Times New Roman"/>
          <w:sz w:val="26"/>
          <w:szCs w:val="26"/>
        </w:rPr>
        <w:t xml:space="preserve"> </w:t>
      </w:r>
    </w:p>
    <w:p w:rsidR="003868F7" w:rsidRDefault="00B8312F" w:rsidP="00B8312F">
      <w:pPr>
        <w:shd w:val="clear" w:color="auto" w:fill="FFFFFF"/>
        <w:tabs>
          <w:tab w:val="left" w:pos="4820"/>
        </w:tabs>
        <w:spacing w:after="160"/>
        <w:ind w:firstLine="900"/>
        <w:jc w:val="both"/>
        <w:rPr>
          <w:b/>
          <w:caps/>
          <w:sz w:val="28"/>
          <w:szCs w:val="28"/>
        </w:rPr>
      </w:pPr>
      <w:r w:rsidRPr="00B8312F">
        <w:rPr>
          <w:rFonts w:eastAsia="Times New Roman" w:cs="Times New Roman"/>
          <w:sz w:val="26"/>
          <w:szCs w:val="26"/>
        </w:rPr>
        <w:t>КОМы включают контрольные материалы для проведения текущего контроля и промежуто</w:t>
      </w:r>
      <w:r w:rsidR="00E61E83">
        <w:rPr>
          <w:rFonts w:eastAsia="Times New Roman" w:cs="Times New Roman"/>
          <w:sz w:val="26"/>
          <w:szCs w:val="26"/>
        </w:rPr>
        <w:t>чной аттестации в форме дифференцированного зачета</w:t>
      </w:r>
      <w:r w:rsidRPr="00B8312F">
        <w:rPr>
          <w:rFonts w:eastAsia="Times New Roman" w:cs="Times New Roman"/>
          <w:sz w:val="26"/>
          <w:szCs w:val="26"/>
        </w:rPr>
        <w:t>.</w:t>
      </w:r>
    </w:p>
    <w:p w:rsidR="006A1AC1" w:rsidRDefault="006A1AC1" w:rsidP="00B8603A">
      <w:pPr>
        <w:shd w:val="clear" w:color="auto" w:fill="FFFFFF"/>
        <w:rPr>
          <w:b/>
          <w:caps/>
          <w:sz w:val="28"/>
          <w:szCs w:val="28"/>
        </w:rPr>
      </w:pPr>
    </w:p>
    <w:p w:rsidR="00B04F42" w:rsidRPr="00E24F11" w:rsidRDefault="00B04F42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B04F42" w:rsidRDefault="00B04F42" w:rsidP="00B04F42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pPr w:leftFromText="180" w:rightFromText="180" w:bottomFromText="160" w:vertAnchor="text" w:tblpY="1"/>
        <w:tblW w:w="10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5245"/>
      </w:tblGrid>
      <w:tr w:rsidR="00012518" w:rsidTr="00B8312F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012518" w:rsidRDefault="00012518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012518" w:rsidRDefault="00012518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012518" w:rsidTr="00B8312F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012518" w:rsidTr="00B8312F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результатов выполнения практической работы № 9,10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4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одготовить сообщения о Н.И. Вавилове генетика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естественных наук;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р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абота с интернет-ресурсами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lastRenderedPageBreak/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:rsidR="00012518" w:rsidRDefault="00012518">
            <w:pPr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круглый стол на тему «Последствия деятельности человека в окружающей среде»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012518" w:rsidTr="00B8312F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определять цели и задачи деятельности, выбирать средства для их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достижения на практике;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 w:rsidR="00012518" w:rsidRDefault="0001251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Лабораторных работ 1-4(раздел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умение использовать различные источники для получения естественно-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научной информации и оценивать ее достоверность для достижения постав-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ленных целей и задач;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12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 w:rsidR="00012518" w:rsidTr="00B8312F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выполнение тестовых</w:t>
            </w:r>
            <w:r>
              <w:rPr>
                <w:rFonts w:eastAsia="Times New Roman"/>
                <w:spacing w:val="-15"/>
                <w:sz w:val="26"/>
                <w:szCs w:val="26"/>
                <w:lang w:eastAsia="en-US" w:bidi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 w:bidi="ru-RU"/>
              </w:rPr>
              <w:t>заданий.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самостоятельная работа №1 (раздел Биология)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 представлений о научном методе познания природы и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средствах изучения мегамира, макромира и микромира; владение приемами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естественно-научных наблюдений, опытов, исследований и оценки достовер-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ности полученных результатов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владение понятийным аппаратом естественных наук, позволяющим познавать мир, участвовать в дискуссиях по есте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 xml:space="preserve">проверка самостоятельной работы обучающихся, связанной с переработкой информации из различных источников, в том числе 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lastRenderedPageBreak/>
              <w:t>Интернет- ресурсов;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практических и лабораторных работ 1-4. 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</w:tbl>
    <w:tbl>
      <w:tblPr>
        <w:tblW w:w="9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2210"/>
        <w:gridCol w:w="5649"/>
      </w:tblGrid>
      <w:tr w:rsidR="00012518" w:rsidTr="00B8312F">
        <w:trPr>
          <w:cantSplit/>
          <w:trHeight w:val="1895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 w:rsidP="00B8312F">
            <w:pPr>
              <w:spacing w:line="256" w:lineRule="auto"/>
              <w:ind w:left="113" w:right="113"/>
              <w:rPr>
                <w:b/>
                <w:lang w:eastAsia="en-US"/>
              </w:rPr>
            </w:pPr>
            <w:r>
              <w:rPr>
                <w:iCs/>
                <w:lang w:eastAsia="en-US"/>
              </w:rPr>
              <w:t>ОК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составить план действия; определить необходимые ресурсы;</w:t>
            </w:r>
          </w:p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012518" w:rsidTr="00B8312F">
        <w:trPr>
          <w:cantSplit/>
          <w:trHeight w:val="2330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/>
                <w:iCs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а</w:t>
            </w:r>
            <w:r>
              <w:rPr>
                <w:bCs/>
                <w:lang w:eastAsia="en-US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Cs/>
                <w:lang w:eastAsia="en-US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012518" w:rsidTr="00B8312F">
        <w:trPr>
          <w:cantSplit/>
          <w:trHeight w:val="1895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012518" w:rsidTr="00B8312F">
        <w:trPr>
          <w:cantSplit/>
          <w:trHeight w:val="1132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012518" w:rsidTr="00B8312F">
        <w:trPr>
          <w:cantSplit/>
          <w:trHeight w:val="1140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iCs/>
                <w:lang w:eastAsia="en-US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lang w:eastAsia="en-US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012518" w:rsidTr="00B8312F">
        <w:trPr>
          <w:cantSplit/>
          <w:trHeight w:val="1172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iCs/>
                <w:lang w:eastAsia="en-US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012518" w:rsidTr="00B8312F">
        <w:trPr>
          <w:cantSplit/>
          <w:trHeight w:val="509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lang w:eastAsia="en-US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012518" w:rsidTr="00B8312F">
        <w:trPr>
          <w:cantSplit/>
          <w:trHeight w:val="991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012518" w:rsidTr="00B8312F">
        <w:trPr>
          <w:cantSplit/>
          <w:trHeight w:val="1002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Умения:</w:t>
            </w:r>
            <w:r>
              <w:rPr>
                <w:iCs/>
                <w:lang w:eastAsia="en-US"/>
              </w:rPr>
              <w:t xml:space="preserve"> грамотно </w:t>
            </w:r>
            <w:r>
              <w:rPr>
                <w:bCs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lang w:eastAsia="en-US"/>
              </w:rPr>
              <w:t>проявлять толерантность в рабочем коллективе</w:t>
            </w:r>
          </w:p>
        </w:tc>
      </w:tr>
      <w:tr w:rsidR="00012518" w:rsidTr="00B8312F">
        <w:trPr>
          <w:cantSplit/>
          <w:trHeight w:val="1121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12518" w:rsidTr="00B8312F">
        <w:trPr>
          <w:cantSplit/>
          <w:trHeight w:val="615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06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Проявлять гражданско-</w:t>
            </w:r>
            <w:r>
              <w:rPr>
                <w:bCs/>
                <w:iCs/>
                <w:lang w:eastAsia="en-US"/>
              </w:rPr>
              <w:lastRenderedPageBreak/>
              <w:t>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lastRenderedPageBreak/>
              <w:t>Умения:</w:t>
            </w:r>
            <w:r>
              <w:rPr>
                <w:bCs/>
                <w:iCs/>
                <w:lang w:eastAsia="en-US"/>
              </w:rPr>
              <w:t xml:space="preserve"> описывать значимость своей профессии </w:t>
            </w:r>
          </w:p>
        </w:tc>
      </w:tr>
      <w:tr w:rsidR="00012518" w:rsidTr="00B8312F">
        <w:trPr>
          <w:cantSplit/>
          <w:trHeight w:val="1138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Cs/>
                <w:iCs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Знания:</w:t>
            </w:r>
            <w:r>
              <w:rPr>
                <w:bCs/>
                <w:iCs/>
                <w:lang w:eastAsia="en-US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</w:tbl>
    <w:p w:rsidR="0083011A" w:rsidRDefault="0083011A" w:rsidP="0083011A">
      <w:pPr>
        <w:spacing w:line="360" w:lineRule="auto"/>
        <w:jc w:val="center"/>
        <w:rPr>
          <w:b/>
          <w:caps/>
          <w:sz w:val="28"/>
          <w:szCs w:val="28"/>
        </w:rPr>
      </w:pPr>
    </w:p>
    <w:p w:rsidR="00B8603A" w:rsidRDefault="00B8603A" w:rsidP="00B8312F">
      <w:pPr>
        <w:spacing w:line="360" w:lineRule="auto"/>
        <w:rPr>
          <w:b/>
          <w:caps/>
          <w:sz w:val="28"/>
          <w:szCs w:val="28"/>
        </w:rPr>
      </w:pPr>
    </w:p>
    <w:p w:rsidR="00B8312F" w:rsidRDefault="00B8312F" w:rsidP="00B8312F">
      <w:pPr>
        <w:spacing w:line="360" w:lineRule="auto"/>
        <w:rPr>
          <w:b/>
          <w:caps/>
          <w:sz w:val="28"/>
          <w:szCs w:val="28"/>
        </w:rPr>
      </w:pPr>
    </w:p>
    <w:p w:rsidR="00B8312F" w:rsidRDefault="00B8312F" w:rsidP="00B8312F">
      <w:pPr>
        <w:spacing w:line="360" w:lineRule="auto"/>
        <w:rPr>
          <w:b/>
          <w:caps/>
          <w:sz w:val="28"/>
          <w:szCs w:val="28"/>
        </w:rPr>
      </w:pPr>
    </w:p>
    <w:p w:rsidR="0083011A" w:rsidRPr="00E24F11" w:rsidRDefault="0083011A" w:rsidP="0083011A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E24F11">
        <w:rPr>
          <w:b/>
          <w:caps/>
          <w:sz w:val="28"/>
          <w:szCs w:val="28"/>
        </w:rPr>
        <w:t>. Контрольно-оценочные материалы</w:t>
      </w:r>
    </w:p>
    <w:p w:rsidR="0083011A" w:rsidRPr="00E24F11" w:rsidRDefault="0083011A" w:rsidP="008301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.1. Текущий контроль</w:t>
      </w:r>
    </w:p>
    <w:p w:rsidR="00255E44" w:rsidRDefault="0083011A" w:rsidP="007E53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3.1.1.Банк тестовых заданий по темам дисциплины</w:t>
      </w:r>
    </w:p>
    <w:p w:rsidR="007E532B" w:rsidRPr="007E532B" w:rsidRDefault="007E532B" w:rsidP="007E532B">
      <w:pPr>
        <w:ind w:firstLine="851"/>
        <w:jc w:val="both"/>
        <w:rPr>
          <w:sz w:val="28"/>
          <w:szCs w:val="28"/>
        </w:rPr>
      </w:pPr>
    </w:p>
    <w:p w:rsidR="00255E44" w:rsidRPr="007E532B" w:rsidRDefault="007E532B" w:rsidP="007E53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532B">
        <w:rPr>
          <w:b/>
          <w:bCs/>
        </w:rPr>
        <w:t>П</w:t>
      </w:r>
      <w:r w:rsidR="00255E44" w:rsidRPr="007E532B">
        <w:rPr>
          <w:b/>
          <w:bCs/>
        </w:rPr>
        <w:t>о теме</w:t>
      </w:r>
      <w:r w:rsidR="006A1AC1" w:rsidRPr="007E532B">
        <w:rPr>
          <w:b/>
        </w:rPr>
        <w:t xml:space="preserve"> </w:t>
      </w:r>
      <w:r w:rsidR="00255E44" w:rsidRPr="007E532B">
        <w:rPr>
          <w:b/>
          <w:bCs/>
        </w:rPr>
        <w:t>«Строение атома. Периодический закон и периодическая</w:t>
      </w:r>
      <w:r w:rsidRPr="007E532B">
        <w:rPr>
          <w:b/>
          <w:bCs/>
        </w:rPr>
        <w:t xml:space="preserve"> система химических элементов. </w:t>
      </w:r>
      <w:r w:rsidR="00255E44" w:rsidRPr="007E532B">
        <w:rPr>
          <w:b/>
          <w:bCs/>
        </w:rPr>
        <w:t>Строение вещества»</w:t>
      </w: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1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1.Восемь электронов на внешнем электронном слое имеет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r w:rsidRPr="00657D72">
        <w:rPr>
          <w:lang w:val="en-US"/>
        </w:rPr>
        <w:t>S</w:t>
      </w:r>
      <w:r w:rsidRPr="00657D72">
        <w:t xml:space="preserve"> б) </w:t>
      </w:r>
      <w:r w:rsidRPr="00657D72">
        <w:rPr>
          <w:lang w:val="en-US"/>
        </w:rPr>
        <w:t>Si</w:t>
      </w:r>
      <w:r w:rsidRPr="00657D72">
        <w:t xml:space="preserve"> в) </w:t>
      </w:r>
      <w:r w:rsidRPr="00657D72">
        <w:rPr>
          <w:lang w:val="en-US"/>
        </w:rPr>
        <w:t>O</w:t>
      </w:r>
      <w:r w:rsidRPr="00657D72">
        <w:rPr>
          <w:vertAlign w:val="superscript"/>
        </w:rPr>
        <w:t>2-</w:t>
      </w:r>
      <w:r w:rsidRPr="00657D72">
        <w:t xml:space="preserve">г) </w:t>
      </w:r>
      <w:r w:rsidRPr="00657D72">
        <w:rPr>
          <w:lang w:val="en-US"/>
        </w:rPr>
        <w:t>Ne</w:t>
      </w:r>
      <w:r w:rsidRPr="00657D72">
        <w:rPr>
          <w:vertAlign w:val="superscript"/>
        </w:rPr>
        <w:t>+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2. Максимальное число электронов, занимающих 3</w:t>
      </w:r>
      <w:r w:rsidRPr="00657D72">
        <w:rPr>
          <w:lang w:val="en-US"/>
        </w:rPr>
        <w:t>s</w:t>
      </w:r>
      <w:r w:rsidRPr="00657D72">
        <w:t>-орбиталь, равно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 б) 2 в) 6г) 8.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3.Число орбиталей на </w:t>
      </w:r>
      <w:r w:rsidRPr="00657D72">
        <w:rPr>
          <w:lang w:val="en-US"/>
        </w:rPr>
        <w:t>f</w:t>
      </w:r>
      <w:r w:rsidRPr="00657D72">
        <w:t>-подуровне: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1б) 3 в) 5 г) 7.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4. Электронную конфигурацию 1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2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2</w:t>
      </w:r>
      <w:r w:rsidRPr="00657D72">
        <w:rPr>
          <w:lang w:val="en-US"/>
        </w:rPr>
        <w:t>p</w:t>
      </w:r>
      <w:r w:rsidRPr="00657D72">
        <w:rPr>
          <w:vertAlign w:val="superscript"/>
        </w:rPr>
        <w:t>6</w:t>
      </w:r>
      <w:r w:rsidRPr="00657D72">
        <w:t>3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3</w:t>
      </w:r>
      <w:r w:rsidRPr="00657D72">
        <w:rPr>
          <w:lang w:val="en-US"/>
        </w:rPr>
        <w:t>p</w:t>
      </w:r>
      <w:r w:rsidRPr="00657D72">
        <w:rPr>
          <w:vertAlign w:val="superscript"/>
        </w:rPr>
        <w:t>6</w:t>
      </w:r>
      <w:r w:rsidRPr="00657D72">
        <w:t>4</w:t>
      </w:r>
      <w:r w:rsidRPr="00657D72">
        <w:rPr>
          <w:lang w:val="en-US"/>
        </w:rPr>
        <w:t>s</w:t>
      </w:r>
      <w:r w:rsidRPr="00657D72">
        <w:rPr>
          <w:vertAlign w:val="superscript"/>
        </w:rPr>
        <w:t>1</w:t>
      </w:r>
      <w:r w:rsidRPr="00657D72">
        <w:t xml:space="preserve"> имеет атом элемента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r w:rsidRPr="00657D72">
        <w:rPr>
          <w:lang w:val="en-US"/>
        </w:rPr>
        <w:t>K</w:t>
      </w:r>
      <w:r w:rsidRPr="00657D72">
        <w:t xml:space="preserve"> б) </w:t>
      </w:r>
      <w:r w:rsidRPr="00657D72">
        <w:rPr>
          <w:lang w:val="en-US"/>
        </w:rPr>
        <w:t>Ca</w:t>
      </w:r>
      <w:r w:rsidRPr="00657D72">
        <w:t xml:space="preserve"> в) </w:t>
      </w:r>
      <w:r w:rsidRPr="00657D72">
        <w:rPr>
          <w:lang w:val="en-US"/>
        </w:rPr>
        <w:t>Ba</w:t>
      </w:r>
      <w:r w:rsidRPr="00657D72">
        <w:t xml:space="preserve"> г) </w:t>
      </w:r>
      <w:r w:rsidRPr="00657D72">
        <w:rPr>
          <w:lang w:val="en-US"/>
        </w:rPr>
        <w:t>Na</w:t>
      </w:r>
      <w:r w:rsidRPr="00657D72">
        <w:t>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5. Число валентных электронов у атома стронция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 б) 2 в) 3 г) 10.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6. Из приведенных элементов </w:t>
      </w:r>
      <w:r w:rsidRPr="00657D72">
        <w:rPr>
          <w:lang w:val="en-US"/>
        </w:rPr>
        <w:t>IV</w:t>
      </w:r>
      <w:r w:rsidRPr="00657D72">
        <w:t xml:space="preserve"> периода наиболее ярко выраженные металлические свойства имеет: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цинк б) хром в) калий г) медь.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7. Вещество с ионной связью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r w:rsidRPr="00657D72">
        <w:rPr>
          <w:lang w:val="en-US"/>
        </w:rPr>
        <w:t>PCl</w:t>
      </w:r>
      <w:r w:rsidRPr="00657D72">
        <w:rPr>
          <w:vertAlign w:val="subscript"/>
        </w:rPr>
        <w:t>3</w:t>
      </w:r>
      <w:r w:rsidRPr="00657D72">
        <w:t xml:space="preserve"> б)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2</w:t>
      </w:r>
      <w:r w:rsidRPr="00657D72">
        <w:t xml:space="preserve"> в) </w:t>
      </w:r>
      <w:r w:rsidRPr="00657D72">
        <w:rPr>
          <w:lang w:val="en-US"/>
        </w:rPr>
        <w:t>Na</w:t>
      </w:r>
      <w:r w:rsidRPr="00657D72">
        <w:rPr>
          <w:vertAlign w:val="subscript"/>
        </w:rPr>
        <w:t>3</w:t>
      </w:r>
      <w:r w:rsidRPr="00657D72">
        <w:rPr>
          <w:lang w:val="en-US"/>
        </w:rPr>
        <w:t>P</w:t>
      </w:r>
      <w:r w:rsidRPr="00657D72">
        <w:t xml:space="preserve"> г) </w:t>
      </w:r>
      <w:r w:rsidRPr="00657D72">
        <w:rPr>
          <w:lang w:val="en-US"/>
        </w:rPr>
        <w:t>CCl</w:t>
      </w:r>
      <w:r w:rsidRPr="00657D72">
        <w:rPr>
          <w:vertAlign w:val="subscript"/>
        </w:rPr>
        <w:t>4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8. Ионный характер связей в ряду соединений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rPr>
          <w:lang w:val="en-US"/>
        </w:rPr>
        <w:t>Li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r w:rsidRPr="00657D72">
        <w:rPr>
          <w:lang w:val="en-US"/>
        </w:rPr>
        <w:t>Na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r w:rsidRPr="00657D72">
        <w:rPr>
          <w:lang w:val="en-US"/>
        </w:rPr>
        <w:t>K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r w:rsidRPr="00657D72">
        <w:rPr>
          <w:lang w:val="en-US"/>
        </w:rPr>
        <w:t>Rb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увеличивается б) уменьшается</w:t>
      </w:r>
      <w:r>
        <w:t xml:space="preserve"> </w:t>
      </w:r>
      <w:r w:rsidRPr="00657D72">
        <w:t>в) не изменяется.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9. Пара формул веществ, в молекулах которых есть только 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rPr>
          <w:lang w:val="en-US"/>
        </w:rPr>
        <w:t>s</w:t>
      </w:r>
      <w:r w:rsidRPr="00657D72">
        <w:t>-связи: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СН</w:t>
      </w:r>
      <w:r w:rsidRPr="00657D72">
        <w:rPr>
          <w:vertAlign w:val="subscript"/>
        </w:rPr>
        <w:t>4</w:t>
      </w:r>
      <w:r w:rsidRPr="00657D72">
        <w:t xml:space="preserve"> и О</w:t>
      </w:r>
      <w:r w:rsidRPr="00657D72">
        <w:rPr>
          <w:vertAlign w:val="subscript"/>
        </w:rPr>
        <w:t>2</w:t>
      </w:r>
      <w:r w:rsidRPr="00657D72">
        <w:t xml:space="preserve"> б) </w:t>
      </w:r>
      <w:r w:rsidRPr="00657D72">
        <w:rPr>
          <w:lang w:val="en-US"/>
        </w:rPr>
        <w:t>N</w:t>
      </w:r>
      <w:r w:rsidRPr="00657D72">
        <w:rPr>
          <w:vertAlign w:val="subscript"/>
        </w:rPr>
        <w:t>2</w:t>
      </w:r>
      <w:r w:rsidRPr="00657D72">
        <w:t xml:space="preserve"> и </w:t>
      </w:r>
      <w:r w:rsidRPr="00657D72">
        <w:rPr>
          <w:lang w:val="en-US"/>
        </w:rPr>
        <w:t>CO</w:t>
      </w:r>
      <w:r w:rsidRPr="00657D72">
        <w:rPr>
          <w:vertAlign w:val="subscript"/>
        </w:rPr>
        <w:t>2</w:t>
      </w:r>
      <w:r w:rsidRPr="00657D72">
        <w:t xml:space="preserve"> в)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5</w:t>
      </w:r>
      <w:r w:rsidRPr="00657D72">
        <w:rPr>
          <w:lang w:val="en-US"/>
        </w:rPr>
        <w:t>OH</w:t>
      </w:r>
      <w:r w:rsidRPr="00657D72">
        <w:t xml:space="preserve"> и </w:t>
      </w:r>
      <w:r w:rsidRPr="00657D72">
        <w:rPr>
          <w:lang w:val="en-US"/>
        </w:rPr>
        <w:t>H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г) </w:t>
      </w:r>
      <w:r w:rsidRPr="00657D72">
        <w:rPr>
          <w:lang w:val="en-US"/>
        </w:rPr>
        <w:t>HBr</w:t>
      </w:r>
      <w:r w:rsidRPr="00657D72">
        <w:t xml:space="preserve"> и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4</w:t>
      </w:r>
      <w:r w:rsidRPr="00657D72">
        <w:t>.</w:t>
      </w:r>
    </w:p>
    <w:p w:rsidR="00255E44" w:rsidRPr="006A1AC1" w:rsidRDefault="00255E44" w:rsidP="00255E44">
      <w:pPr>
        <w:widowControl w:val="0"/>
        <w:autoSpaceDE w:val="0"/>
        <w:autoSpaceDN w:val="0"/>
        <w:adjustRightInd w:val="0"/>
        <w:rPr>
          <w:vertAlign w:val="subscript"/>
        </w:rPr>
      </w:pPr>
      <w:r w:rsidRPr="00657D72">
        <w:t xml:space="preserve">10.Молекулярную кристаллическую решетку имеет вещество с формулой: а) </w:t>
      </w:r>
      <w:r w:rsidRPr="00657D72">
        <w:rPr>
          <w:lang w:val="en-US"/>
        </w:rPr>
        <w:t>CaO</w:t>
      </w:r>
      <w:r>
        <w:t xml:space="preserve"> </w:t>
      </w:r>
      <w:r w:rsidRPr="00657D72">
        <w:t xml:space="preserve">б) </w:t>
      </w:r>
      <w:r w:rsidRPr="00657D72">
        <w:rPr>
          <w:lang w:val="en-US"/>
        </w:rPr>
        <w:t>Cu</w:t>
      </w:r>
      <w:r w:rsidRPr="00657D72">
        <w:t xml:space="preserve"> в) </w:t>
      </w:r>
      <w:r w:rsidRPr="00657D72">
        <w:rPr>
          <w:lang w:val="en-US"/>
        </w:rPr>
        <w:t>CO</w:t>
      </w:r>
      <w:r w:rsidRPr="00657D72">
        <w:rPr>
          <w:vertAlign w:val="subscript"/>
        </w:rPr>
        <w:t>2</w:t>
      </w:r>
      <w:r w:rsidRPr="00657D72">
        <w:t xml:space="preserve"> г) </w:t>
      </w:r>
      <w:r w:rsidRPr="00657D72">
        <w:rPr>
          <w:lang w:val="en-US"/>
        </w:rPr>
        <w:t>SiO</w:t>
      </w:r>
      <w:r>
        <w:rPr>
          <w:vertAlign w:val="subscript"/>
        </w:rPr>
        <w:t>2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1.Электронную конфигурацию благородного газа имеет ион: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 xml:space="preserve">а) </w:t>
      </w:r>
      <w:r>
        <w:rPr>
          <w:lang w:val="en-US"/>
        </w:rPr>
        <w:t>Te</w:t>
      </w:r>
      <w:r w:rsidRPr="008A0F95">
        <w:rPr>
          <w:vertAlign w:val="superscript"/>
        </w:rPr>
        <w:t>2-</w:t>
      </w:r>
      <w:r w:rsidRPr="008A0F95">
        <w:t xml:space="preserve"> б) </w:t>
      </w:r>
      <w:r>
        <w:rPr>
          <w:lang w:val="en-US"/>
        </w:rPr>
        <w:t>Ag</w:t>
      </w:r>
      <w:r w:rsidRPr="008A0F95">
        <w:rPr>
          <w:vertAlign w:val="superscript"/>
        </w:rPr>
        <w:t>+</w:t>
      </w:r>
      <w:r w:rsidRPr="008A0F95">
        <w:t xml:space="preserve"> в) </w:t>
      </w:r>
      <w:r>
        <w:rPr>
          <w:lang w:val="en-US"/>
        </w:rPr>
        <w:t>Fe</w:t>
      </w:r>
      <w:r w:rsidRPr="008A0F95">
        <w:rPr>
          <w:vertAlign w:val="superscript"/>
        </w:rPr>
        <w:t>2+</w:t>
      </w:r>
      <w:r w:rsidRPr="008A0F95">
        <w:t xml:space="preserve">г) </w:t>
      </w:r>
      <w:r>
        <w:rPr>
          <w:lang w:val="en-US"/>
        </w:rPr>
        <w:t>Cr</w:t>
      </w:r>
      <w:r w:rsidRPr="008A0F95">
        <w:rPr>
          <w:vertAlign w:val="superscript"/>
        </w:rPr>
        <w:t>3+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Максимальное число электронов, занимающих 2р-орбиталь, равно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6г) 8.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3.Число орбиталей на </w:t>
      </w:r>
      <w:r>
        <w:rPr>
          <w:lang w:val="en-US"/>
        </w:rPr>
        <w:t>d</w:t>
      </w:r>
      <w:r w:rsidRPr="008A0F95">
        <w:t>-подуровне равно: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1б) 3 в) 5 г) 7.</w:t>
      </w:r>
    </w:p>
    <w:p w:rsidR="00255E44" w:rsidRPr="00E11163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 w:rsidRPr="008A0F95">
        <w:t xml:space="preserve">4. Электронную конфигурацию </w:t>
      </w:r>
      <w:r w:rsidRPr="00E11163">
        <w:rPr>
          <w:lang w:val="en-US"/>
        </w:rPr>
        <w:t>1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2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2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>6</w:t>
      </w:r>
      <w:r w:rsidRPr="00E11163">
        <w:rPr>
          <w:lang w:val="en-US"/>
        </w:rPr>
        <w:t>3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3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 xml:space="preserve">6 </w:t>
      </w:r>
      <w:r w:rsidRPr="00E11163">
        <w:rPr>
          <w:lang w:val="en-US"/>
        </w:rPr>
        <w:t>3</w:t>
      </w:r>
      <w:r>
        <w:rPr>
          <w:lang w:val="en-US"/>
        </w:rPr>
        <w:t>d</w:t>
      </w:r>
      <w:r w:rsidRPr="00E11163">
        <w:rPr>
          <w:lang w:val="en-US"/>
        </w:rPr>
        <w:t xml:space="preserve"> </w:t>
      </w:r>
      <w:r w:rsidRPr="00E11163">
        <w:rPr>
          <w:vertAlign w:val="superscript"/>
          <w:lang w:val="en-US"/>
        </w:rPr>
        <w:t>10</w:t>
      </w:r>
      <w:r w:rsidRPr="00E11163">
        <w:rPr>
          <w:lang w:val="en-US"/>
        </w:rPr>
        <w:t>4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4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>3</w:t>
      </w:r>
      <w:r w:rsidRPr="00E11163">
        <w:rPr>
          <w:lang w:val="en-US"/>
        </w:rPr>
        <w:t xml:space="preserve"> </w:t>
      </w:r>
      <w:r w:rsidRPr="008A0F95">
        <w:t>имеет</w:t>
      </w:r>
      <w:r w:rsidRPr="00E11163">
        <w:rPr>
          <w:lang w:val="en-US"/>
        </w:rPr>
        <w:t xml:space="preserve"> </w:t>
      </w:r>
      <w:r w:rsidRPr="008A0F95">
        <w:t>атом</w:t>
      </w:r>
      <w:r w:rsidRPr="00E11163">
        <w:rPr>
          <w:lang w:val="en-US"/>
        </w:rPr>
        <w:t xml:space="preserve"> </w:t>
      </w:r>
      <w:r w:rsidRPr="008A0F95">
        <w:t>элемента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P</w:t>
      </w:r>
      <w:r w:rsidRPr="008A0F95">
        <w:t xml:space="preserve"> б) </w:t>
      </w:r>
      <w:r>
        <w:rPr>
          <w:lang w:val="en-US"/>
        </w:rPr>
        <w:t>As</w:t>
      </w:r>
      <w:r>
        <w:t xml:space="preserve">  в</w:t>
      </w:r>
      <w:r w:rsidRPr="008A0F95">
        <w:t xml:space="preserve">) </w:t>
      </w:r>
      <w:r>
        <w:rPr>
          <w:lang w:val="en-US"/>
        </w:rPr>
        <w:t>Si</w:t>
      </w:r>
      <w:r w:rsidRPr="008A0F95">
        <w:t xml:space="preserve"> г) </w:t>
      </w:r>
      <w:r>
        <w:rPr>
          <w:lang w:val="en-US"/>
        </w:rPr>
        <w:t>Ge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Число валентных электронов у атома хрома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4 г) 6.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Из приведенных элементов </w:t>
      </w:r>
      <w:r>
        <w:rPr>
          <w:lang w:val="en-US"/>
        </w:rPr>
        <w:t>III</w:t>
      </w:r>
      <w:r w:rsidRPr="008A0F95">
        <w:t xml:space="preserve"> периода наиболее ярко выраженные неметаллические свойства имеет: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алюминий б) сера в) кремний г) хлор.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Вещество с ковалентной связью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MgCl</w:t>
      </w:r>
      <w:r w:rsidRPr="008A0F95">
        <w:rPr>
          <w:vertAlign w:val="subscript"/>
        </w:rPr>
        <w:t>2</w:t>
      </w:r>
      <w:r w:rsidRPr="008A0F95">
        <w:t xml:space="preserve"> б) </w:t>
      </w:r>
      <w:r>
        <w:rPr>
          <w:lang w:val="en-US"/>
        </w:rPr>
        <w:t>CH</w:t>
      </w:r>
      <w:r w:rsidRPr="008A0F95">
        <w:rPr>
          <w:vertAlign w:val="subscript"/>
        </w:rPr>
        <w:t>4</w:t>
      </w:r>
      <w:r w:rsidRPr="008A0F95">
        <w:t xml:space="preserve"> в) </w:t>
      </w:r>
      <w:r>
        <w:rPr>
          <w:lang w:val="en-US"/>
        </w:rPr>
        <w:t>K</w:t>
      </w:r>
      <w:r w:rsidRPr="008A0F95">
        <w:t xml:space="preserve"> </w:t>
      </w:r>
      <w:r w:rsidRPr="008A0F95">
        <w:rPr>
          <w:vertAlign w:val="subscript"/>
        </w:rPr>
        <w:t xml:space="preserve">3 </w:t>
      </w:r>
      <w:r>
        <w:rPr>
          <w:lang w:val="en-US"/>
        </w:rPr>
        <w:t>N</w:t>
      </w:r>
      <w:r w:rsidRPr="008A0F95">
        <w:t xml:space="preserve"> г) </w:t>
      </w:r>
      <w:r>
        <w:rPr>
          <w:lang w:val="en-US"/>
        </w:rPr>
        <w:t>NaBr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Ковалентный характер связей в ряду соединений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LiF – BeF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BF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CF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– NF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OF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уменьшается; б) увеличивается; в) сначала увеличивается, потом уменьшается; г) не изменяется.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9. Две </w:t>
      </w:r>
      <w:r>
        <w:rPr>
          <w:lang w:val="en-US"/>
        </w:rPr>
        <w:t>p</w:t>
      </w:r>
      <w:r w:rsidRPr="008A0F95">
        <w:t xml:space="preserve"> -связи есть в молекуле: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аммиака; б) ацетилена; в) хлороводорода; г) этилена.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10.Атомную кристаллическую решетку имеет вещество с формулой:</w:t>
      </w:r>
    </w:p>
    <w:p w:rsidR="00255E44" w:rsidRPr="006A1AC1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 w:rsidR="006A1AC1">
        <w:rPr>
          <w:lang w:val="en-US"/>
        </w:rPr>
        <w:t>Ca</w:t>
      </w:r>
      <w:r w:rsidR="006A1AC1">
        <w:t>С</w:t>
      </w:r>
      <w:r w:rsidR="006A1AC1">
        <w:rPr>
          <w:lang w:val="en-US"/>
        </w:rPr>
        <w:t>L</w:t>
      </w:r>
      <w:r w:rsidR="006A1AC1" w:rsidRPr="006A1AC1">
        <w:rPr>
          <w:vertAlign w:val="subscript"/>
        </w:rPr>
        <w:t>2</w:t>
      </w:r>
      <w:r w:rsidRPr="008A0F95">
        <w:t xml:space="preserve"> б) </w:t>
      </w:r>
      <w:r w:rsidR="006A1AC1">
        <w:rPr>
          <w:lang w:val="en-US"/>
        </w:rPr>
        <w:t>Si</w:t>
      </w:r>
      <w:r w:rsidRPr="00657D72">
        <w:t>С</w:t>
      </w:r>
      <w:r w:rsidRPr="008A0F95">
        <w:t xml:space="preserve"> в) </w:t>
      </w:r>
      <w:r w:rsidR="006A1AC1">
        <w:rPr>
          <w:lang w:val="en-US"/>
        </w:rPr>
        <w:t>I</w:t>
      </w:r>
      <w:r w:rsidRPr="008A0F95">
        <w:rPr>
          <w:vertAlign w:val="subscript"/>
        </w:rPr>
        <w:t>2</w:t>
      </w:r>
      <w:r w:rsidRPr="008A0F95">
        <w:t xml:space="preserve"> г) </w:t>
      </w:r>
      <w:r w:rsidR="006A1AC1">
        <w:t>А</w:t>
      </w:r>
      <w:r w:rsidR="006A1AC1">
        <w:rPr>
          <w:lang w:val="en-US"/>
        </w:rPr>
        <w:t>u</w:t>
      </w:r>
    </w:p>
    <w:p w:rsidR="006A1AC1" w:rsidRPr="006A1AC1" w:rsidRDefault="006A1AC1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Ключ для проверки</w:t>
      </w:r>
      <w:r>
        <w:rPr>
          <w:b/>
          <w:bCs/>
        </w:rP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A46F2A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7E532B" w:rsidRDefault="00255E44" w:rsidP="00255E44">
      <w:pPr>
        <w:widowControl w:val="0"/>
        <w:autoSpaceDE w:val="0"/>
        <w:autoSpaceDN w:val="0"/>
        <w:adjustRightInd w:val="0"/>
        <w:jc w:val="center"/>
      </w:pPr>
      <w:r w:rsidRPr="007E532B">
        <w:rPr>
          <w:bCs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Оценка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Менее 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8 -9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shd w:val="clear" w:color="auto" w:fill="FFFFFF"/>
        <w:spacing w:before="274" w:line="274" w:lineRule="exact"/>
        <w:rPr>
          <w:b/>
          <w:bCs/>
          <w:spacing w:val="-1"/>
        </w:rPr>
      </w:pPr>
    </w:p>
    <w:p w:rsidR="00255E44" w:rsidRPr="007E532B" w:rsidRDefault="005F61F7" w:rsidP="007E53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532B">
        <w:rPr>
          <w:b/>
          <w:bCs/>
          <w:lang w:val="en-US"/>
        </w:rPr>
        <w:t>П</w:t>
      </w:r>
      <w:r w:rsidR="00255E44" w:rsidRPr="007E532B">
        <w:rPr>
          <w:b/>
          <w:bCs/>
        </w:rPr>
        <w:t>о теме « Химические реакции».</w:t>
      </w: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1.К окислительно- восстановительным реакциям относится: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4</w:t>
      </w:r>
      <w:r w:rsidRPr="008A0F95">
        <w:t xml:space="preserve"> + Н</w:t>
      </w:r>
      <w:r w:rsidRPr="008A0F95">
        <w:rPr>
          <w:vertAlign w:val="subscript"/>
        </w:rPr>
        <w:t>2</w:t>
      </w:r>
      <w:r>
        <w:t xml:space="preserve"> =</w:t>
      </w:r>
      <w:r w:rsidRPr="008A0F95">
        <w:t xml:space="preserve">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</w:t>
      </w:r>
      <w:r>
        <w:t xml:space="preserve"> </w:t>
      </w:r>
      <w:r w:rsidRPr="008A0F95">
        <w:t xml:space="preserve">б) </w:t>
      </w:r>
      <w:r>
        <w:rPr>
          <w:lang w:val="en-US"/>
        </w:rPr>
        <w:t>NaCl</w:t>
      </w:r>
      <w:r w:rsidRPr="008A0F95">
        <w:t xml:space="preserve"> + </w:t>
      </w:r>
      <w:r>
        <w:rPr>
          <w:lang w:val="en-US"/>
        </w:rPr>
        <w:t>AgNO</w:t>
      </w:r>
      <w:r w:rsidRPr="008A0F95">
        <w:rPr>
          <w:vertAlign w:val="subscript"/>
        </w:rPr>
        <w:t>3</w:t>
      </w:r>
      <w:r w:rsidRPr="008A0F95">
        <w:t xml:space="preserve"> = </w:t>
      </w:r>
      <w:r>
        <w:rPr>
          <w:lang w:val="en-US"/>
        </w:rPr>
        <w:t>AgCl</w:t>
      </w:r>
      <w:r w:rsidRPr="008A0F95">
        <w:t xml:space="preserve">Ї + </w:t>
      </w:r>
      <w:r>
        <w:rPr>
          <w:lang w:val="en-US"/>
        </w:rPr>
        <w:t>NaNO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</w:t>
      </w:r>
      <w:r>
        <w:rPr>
          <w:lang w:val="en-US"/>
        </w:rPr>
        <w:t>aO</w:t>
      </w:r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 xml:space="preserve"> = </w:t>
      </w:r>
      <w:r>
        <w:rPr>
          <w:lang w:val="en-US"/>
        </w:rPr>
        <w:t>Ca</w:t>
      </w:r>
      <w:r w:rsidRPr="008A0F95">
        <w:t xml:space="preserve"> (ОН)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8A0F95">
        <w:t xml:space="preserve"> г) СН</w:t>
      </w:r>
      <w:r w:rsidRPr="008A0F95">
        <w:rPr>
          <w:vertAlign w:val="subscript"/>
        </w:rPr>
        <w:t>3</w:t>
      </w:r>
      <w:r w:rsidRPr="008A0F95">
        <w:t>ОН + НС</w:t>
      </w:r>
      <w:r>
        <w:rPr>
          <w:lang w:val="en-US"/>
        </w:rPr>
        <w:t>l</w:t>
      </w:r>
      <w:r w:rsidRPr="008A0F95">
        <w:t>®</w:t>
      </w:r>
      <w:r>
        <w:rPr>
          <w:lang w:val="en-US"/>
        </w:rPr>
        <w:t>CH</w:t>
      </w:r>
      <w:r w:rsidRPr="008A0F95">
        <w:rPr>
          <w:vertAlign w:val="subscript"/>
        </w:rPr>
        <w:t>3</w:t>
      </w:r>
      <w:r>
        <w:rPr>
          <w:lang w:val="en-US"/>
        </w:rPr>
        <w:t>Cl</w:t>
      </w:r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Коэффициент перед формулой окислителя в уравнении реакции алюминия с бромом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3 г) 4.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Сумма коэффициентов в сокращенном ионном уравнении между хлоридом железа (</w:t>
      </w:r>
      <w:r>
        <w:rPr>
          <w:lang w:val="en-US"/>
        </w:rPr>
        <w:t>III</w:t>
      </w:r>
      <w:r w:rsidRPr="008A0F95">
        <w:t>) и гидроксидом калия равна: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6 б) 5 в) 4 г) 3.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4.Сокращенное ионное уравнение реакции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 w:rsidRPr="008A0F95">
        <w:t xml:space="preserve"> </w:t>
      </w:r>
      <w:r w:rsidRPr="008A0F95">
        <w:rPr>
          <w:vertAlign w:val="superscript"/>
        </w:rPr>
        <w:t>+</w:t>
      </w:r>
      <w:r w:rsidRPr="008A0F95">
        <w:t xml:space="preserve"> + </w:t>
      </w:r>
      <w:r>
        <w:rPr>
          <w:lang w:val="en-US"/>
        </w:rPr>
        <w:t>OH</w:t>
      </w:r>
      <w:r w:rsidRPr="008A0F95">
        <w:rPr>
          <w:vertAlign w:val="superscript"/>
        </w:rPr>
        <w:t>-</w:t>
      </w:r>
      <w:r w:rsidRPr="008A0F95">
        <w:t xml:space="preserve"> = 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softHyphen/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соответствует взаимодействию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Cl</w:t>
      </w:r>
      <w:r w:rsidRPr="008A0F95">
        <w:t xml:space="preserve"> и Н</w:t>
      </w:r>
      <w:r w:rsidRPr="008A0F95">
        <w:rPr>
          <w:vertAlign w:val="subscript"/>
        </w:rPr>
        <w:t>2</w:t>
      </w:r>
      <w:r w:rsidRPr="008A0F95">
        <w:t xml:space="preserve">О б)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Cl</w:t>
      </w:r>
      <w:r w:rsidRPr="008A0F95">
        <w:t xml:space="preserve"> (р-р) и КОН (р-р)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t xml:space="preserve"> и Н</w:t>
      </w:r>
      <w:r w:rsidRPr="008A0F95">
        <w:rPr>
          <w:vertAlign w:val="subscript"/>
        </w:rPr>
        <w:t>2</w:t>
      </w:r>
      <w:r w:rsidRPr="008A0F95">
        <w:t xml:space="preserve">Ог)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NO</w:t>
      </w:r>
      <w:r w:rsidRPr="008A0F95">
        <w:rPr>
          <w:vertAlign w:val="subscript"/>
        </w:rPr>
        <w:t>3</w:t>
      </w:r>
      <w:r w:rsidRPr="008A0F95">
        <w:t xml:space="preserve"> и </w:t>
      </w:r>
      <w:r>
        <w:rPr>
          <w:lang w:val="en-US"/>
        </w:rPr>
        <w:t>Mg</w:t>
      </w:r>
      <w:r w:rsidRPr="008A0F95">
        <w:t>(ОН)</w:t>
      </w:r>
      <w:r w:rsidRPr="008A0F95">
        <w:rPr>
          <w:vertAlign w:val="subscript"/>
        </w:rPr>
        <w:t>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5. Гидролизу не подвергается: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ацетат натрияб) хлорид цинка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этанол г) жир.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наибольшей скоростью при комнатной температуре будет идти реакция магния с: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1%-ным раствором </w:t>
      </w:r>
      <w:r>
        <w:rPr>
          <w:lang w:val="en-US"/>
        </w:rPr>
        <w:t>HCl</w:t>
      </w:r>
      <w:r w:rsidRPr="008A0F95">
        <w:t xml:space="preserve"> б) 5%-ным раствором </w:t>
      </w:r>
      <w:r>
        <w:rPr>
          <w:lang w:val="en-US"/>
        </w:rPr>
        <w:t>HCl</w:t>
      </w:r>
    </w:p>
    <w:p w:rsidR="00255E44" w:rsidRDefault="00255E44" w:rsidP="008D7F67">
      <w:pPr>
        <w:widowControl w:val="0"/>
        <w:autoSpaceDE w:val="0"/>
        <w:autoSpaceDN w:val="0"/>
        <w:adjustRightInd w:val="0"/>
      </w:pPr>
      <w:r w:rsidRPr="008A0F95">
        <w:t xml:space="preserve">в) 10%-ным раствором </w:t>
      </w:r>
      <w:r>
        <w:rPr>
          <w:lang w:val="en-US"/>
        </w:rPr>
        <w:t>HCl</w:t>
      </w:r>
      <w:r w:rsidRPr="008A0F95">
        <w:t xml:space="preserve">г) 15 %-ным раствором </w:t>
      </w:r>
      <w:r>
        <w:rPr>
          <w:lang w:val="en-US"/>
        </w:rPr>
        <w:t>HCl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Химическое равновесие в системе С</w:t>
      </w:r>
      <w:r w:rsidRPr="0063415D">
        <w:rPr>
          <w:vertAlign w:val="subscript"/>
        </w:rPr>
        <w:t>4</w:t>
      </w:r>
      <w:r w:rsidRPr="008A0F95">
        <w:t>Н</w:t>
      </w:r>
      <w:r w:rsidRPr="0063415D">
        <w:rPr>
          <w:vertAlign w:val="subscript"/>
        </w:rPr>
        <w:t>10</w:t>
      </w:r>
      <w:r w:rsidRPr="008A0F95">
        <w:t xml:space="preserve"> С</w:t>
      </w:r>
      <w:r w:rsidRPr="0063415D">
        <w:rPr>
          <w:vertAlign w:val="subscript"/>
        </w:rPr>
        <w:t>4</w:t>
      </w:r>
      <w:r w:rsidRPr="008A0F95">
        <w:t>Н</w:t>
      </w:r>
      <w:r w:rsidRPr="0063415D">
        <w:rPr>
          <w:vertAlign w:val="subscript"/>
        </w:rPr>
        <w:t>8</w:t>
      </w:r>
      <w:r w:rsidRPr="008A0F95">
        <w:t xml:space="preserve"> + Н</w:t>
      </w:r>
      <w:r w:rsidRPr="0063415D">
        <w:rPr>
          <w:vertAlign w:val="subscript"/>
        </w:rPr>
        <w:t>2</w:t>
      </w:r>
      <w:r w:rsidRPr="008A0F95">
        <w:t xml:space="preserve"> – </w:t>
      </w:r>
      <w:r w:rsidRPr="0063415D">
        <w:rPr>
          <w:lang w:val="en-US"/>
        </w:rPr>
        <w:t>Q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 наибольшей степени можно сместить в сторону продуктов реакции при: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повышении температуры и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повышении температуры и понижении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понижении температуры и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понижении температуры и понижении давления.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Термохимическое уравнение реакции полного сгорания ацетилена: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+ 5 О</w:t>
      </w:r>
      <w:r w:rsidRPr="008A0F95">
        <w:rPr>
          <w:vertAlign w:val="subscript"/>
        </w:rPr>
        <w:t>2</w:t>
      </w:r>
      <w:r w:rsidRPr="008A0F95">
        <w:t xml:space="preserve"> = 4 СО</w:t>
      </w:r>
      <w:r w:rsidRPr="008A0F95">
        <w:rPr>
          <w:vertAlign w:val="subscript"/>
        </w:rPr>
        <w:t>2</w:t>
      </w:r>
      <w:r w:rsidRPr="008A0F95">
        <w:t xml:space="preserve"> + 2 Н</w:t>
      </w:r>
      <w:r w:rsidRPr="008A0F95">
        <w:rPr>
          <w:vertAlign w:val="subscript"/>
        </w:rPr>
        <w:t>2</w:t>
      </w:r>
      <w:r w:rsidRPr="008A0F95">
        <w:t>О + 2610 кДж.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При использовании 1,12 л ацетилена выделится теплоты: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8A0F95">
        <w:t>а)1305 кДж б) 130,5 кДж в) 261 кДжг) 65,25 кДж</w:t>
      </w:r>
    </w:p>
    <w:p w:rsidR="008D7F67" w:rsidRDefault="008D7F67" w:rsidP="008D7F67">
      <w:pPr>
        <w:widowControl w:val="0"/>
        <w:autoSpaceDE w:val="0"/>
        <w:autoSpaceDN w:val="0"/>
        <w:adjustRightInd w:val="0"/>
        <w:ind w:firstLine="708"/>
        <w:rPr>
          <w:bCs/>
        </w:rPr>
      </w:pPr>
    </w:p>
    <w:p w:rsidR="008D7F67" w:rsidRPr="008D7F67" w:rsidRDefault="00255E44" w:rsidP="008D7F67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1.К окислительно- восстановительным реакциям </w:t>
      </w:r>
      <w:r w:rsidRPr="00360FDA">
        <w:rPr>
          <w:b/>
          <w:i/>
          <w:iCs/>
        </w:rPr>
        <w:t>не</w:t>
      </w:r>
      <w:r w:rsidRPr="00360FDA">
        <w:rPr>
          <w:b/>
        </w:rPr>
        <w:t xml:space="preserve"> </w:t>
      </w:r>
      <w:r w:rsidRPr="008A0F95">
        <w:t>относится: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4</w:t>
      </w:r>
      <w:r w:rsidRPr="008A0F95">
        <w:t xml:space="preserve"> + 2О</w:t>
      </w:r>
      <w:r w:rsidRPr="008A0F95">
        <w:rPr>
          <w:vertAlign w:val="subscript"/>
        </w:rPr>
        <w:t>2</w:t>
      </w:r>
      <w:r>
        <w:t xml:space="preserve"> =</w:t>
      </w:r>
      <w:r w:rsidRPr="008A0F95">
        <w:t>СО</w:t>
      </w:r>
      <w:r w:rsidRPr="008A0F95">
        <w:rPr>
          <w:vertAlign w:val="subscript"/>
        </w:rPr>
        <w:t xml:space="preserve">2 </w:t>
      </w:r>
      <w:r w:rsidRPr="008A0F95">
        <w:t>+ Н</w:t>
      </w:r>
      <w:r w:rsidRPr="008A0F95">
        <w:rPr>
          <w:vertAlign w:val="subscript"/>
        </w:rPr>
        <w:t>2</w:t>
      </w:r>
      <w:r w:rsidRPr="008A0F95">
        <w:t>О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+ 2</w:t>
      </w:r>
      <w:r>
        <w:rPr>
          <w:lang w:val="en-US"/>
        </w:rPr>
        <w:t>Br</w:t>
      </w:r>
      <w:r w:rsidRPr="008A0F95">
        <w:rPr>
          <w:vertAlign w:val="subscript"/>
        </w:rPr>
        <w:t>2</w:t>
      </w:r>
      <w:r w:rsidRPr="008A0F95">
        <w:t xml:space="preserve"> = </w:t>
      </w:r>
      <w:r>
        <w:rPr>
          <w:lang w:val="en-US"/>
        </w:rPr>
        <w:t>C</w:t>
      </w:r>
      <w:r w:rsidRPr="008A0F95">
        <w:rPr>
          <w:vertAlign w:val="subscript"/>
        </w:rPr>
        <w:t>2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Br</w:t>
      </w:r>
      <w:r w:rsidRPr="008A0F95">
        <w:rPr>
          <w:vertAlign w:val="subscript"/>
        </w:rPr>
        <w:t>4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O</w:t>
      </w:r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 xml:space="preserve"> = 2</w:t>
      </w:r>
      <w:r>
        <w:rPr>
          <w:lang w:val="en-US"/>
        </w:rPr>
        <w:t>K</w:t>
      </w:r>
      <w:r w:rsidRPr="008A0F95">
        <w:t>ОН г) 2</w:t>
      </w:r>
      <w:r>
        <w:rPr>
          <w:lang w:val="en-US"/>
        </w:rPr>
        <w:t>KMnO</w:t>
      </w:r>
      <w:r w:rsidRPr="008A0F95">
        <w:rPr>
          <w:vertAlign w:val="subscript"/>
        </w:rPr>
        <w:t>4</w:t>
      </w:r>
      <w:r>
        <w:t xml:space="preserve"> =</w:t>
      </w:r>
      <w:r w:rsidRPr="008A0F95">
        <w:t xml:space="preserve">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r>
        <w:rPr>
          <w:lang w:val="en-US"/>
        </w:rPr>
        <w:t>MnO</w:t>
      </w:r>
      <w:r w:rsidRPr="008A0F95">
        <w:rPr>
          <w:vertAlign w:val="subscript"/>
        </w:rPr>
        <w:t>4</w:t>
      </w:r>
      <w:r w:rsidRPr="008A0F95">
        <w:t xml:space="preserve"> + </w:t>
      </w:r>
      <w:r>
        <w:rPr>
          <w:lang w:val="en-US"/>
        </w:rPr>
        <w:t>O</w:t>
      </w:r>
      <w:r w:rsidRPr="008A0F95">
        <w:rPr>
          <w:vertAlign w:val="subscript"/>
        </w:rPr>
        <w:t xml:space="preserve">2 </w:t>
      </w:r>
      <w:r w:rsidRPr="008A0F95">
        <w:t xml:space="preserve">+ </w:t>
      </w:r>
      <w:r>
        <w:rPr>
          <w:lang w:val="en-US"/>
        </w:rPr>
        <w:t>MnO</w:t>
      </w:r>
      <w:r w:rsidRPr="008A0F95">
        <w:rPr>
          <w:vertAlign w:val="subscript"/>
        </w:rPr>
        <w:t>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Коэффициент перед формулой восстановителя в уравнении реакции, схема которой </w:t>
      </w:r>
      <w:r>
        <w:rPr>
          <w:lang w:val="en-US"/>
        </w:rPr>
        <w:t>S</w:t>
      </w:r>
      <w:r w:rsidRPr="008A0F95">
        <w:t xml:space="preserve"> + </w:t>
      </w:r>
      <w:r>
        <w:rPr>
          <w:lang w:val="en-US"/>
        </w:rPr>
        <w:t>HNO</w:t>
      </w:r>
      <w:r w:rsidRPr="008A0F95">
        <w:rPr>
          <w:vertAlign w:val="subscript"/>
        </w:rPr>
        <w:t>3</w:t>
      </w:r>
      <w:r>
        <w:t xml:space="preserve"> =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SO</w:t>
      </w:r>
      <w:r w:rsidRPr="008A0F95">
        <w:rPr>
          <w:vertAlign w:val="subscript"/>
        </w:rPr>
        <w:t>4</w:t>
      </w:r>
      <w:r w:rsidRPr="008A0F95">
        <w:t xml:space="preserve"> + </w:t>
      </w:r>
      <w:r>
        <w:rPr>
          <w:lang w:val="en-US"/>
        </w:rPr>
        <w:t>NO</w:t>
      </w:r>
      <w:r w:rsidRPr="008A0F95">
        <w:t>,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3 г) 4.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Сумма коэффициентов в сокращенном ионном уравнении между карбонатом калия и соляной кислотой равна: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 б) 4 в) 5 г) 6.</w:t>
      </w:r>
    </w:p>
    <w:p w:rsidR="00255E44" w:rsidRPr="008A0F95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36195</wp:posOffset>
                </wp:positionV>
                <wp:extent cx="45085" cy="219075"/>
                <wp:effectExtent l="17780" t="13970" r="13335" b="24130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5085" cy="219075"/>
                        </a:xfrm>
                        <a:prstGeom prst="upArrow">
                          <a:avLst>
                            <a:gd name="adj1" fmla="val 50000"/>
                            <a:gd name="adj2" fmla="val 1214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D4690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margin-left:335.9pt;margin-top:2.85pt;width:3.55pt;height:17.25pt;rotation:18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"/>
            </w:pict>
          </mc:Fallback>
        </mc:AlternateContent>
      </w:r>
      <w:r w:rsidR="00255E44" w:rsidRPr="008A0F95">
        <w:t xml:space="preserve">4.Сокращенное ионное уравнение реакции </w:t>
      </w:r>
      <w:r w:rsidR="00255E44">
        <w:rPr>
          <w:lang w:val="en-US"/>
        </w:rPr>
        <w:t>Ba</w:t>
      </w:r>
      <w:r w:rsidR="00255E44" w:rsidRPr="008A0F95">
        <w:rPr>
          <w:vertAlign w:val="superscript"/>
        </w:rPr>
        <w:t>2+</w:t>
      </w:r>
      <w:r w:rsidR="00255E44" w:rsidRPr="008A0F95">
        <w:t xml:space="preserve"> +</w:t>
      </w:r>
      <w:r w:rsidR="00255E44">
        <w:rPr>
          <w:lang w:val="en-US"/>
        </w:rPr>
        <w:t>CO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 w:rsidRPr="008A0F95">
        <w:rPr>
          <w:vertAlign w:val="superscript"/>
        </w:rPr>
        <w:t>2-</w:t>
      </w:r>
      <w:r w:rsidR="00255E44" w:rsidRPr="008A0F95">
        <w:t xml:space="preserve"> = </w:t>
      </w:r>
      <w:r w:rsidR="00255E44">
        <w:rPr>
          <w:lang w:val="en-US"/>
        </w:rPr>
        <w:t>BaCO</w:t>
      </w:r>
      <w:r w:rsidR="00255E44"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соответствует взаимодействию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BaCl</w:t>
      </w:r>
      <w:r w:rsidRPr="008A0F95">
        <w:rPr>
          <w:vertAlign w:val="subscript"/>
        </w:rPr>
        <w:t>2</w:t>
      </w:r>
      <w:r w:rsidRPr="008A0F95">
        <w:t xml:space="preserve"> (р-р) и С</w:t>
      </w:r>
      <w:r>
        <w:rPr>
          <w:lang w:val="en-US"/>
        </w:rPr>
        <w:t>aC</w:t>
      </w:r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 б) </w:t>
      </w:r>
      <w:r>
        <w:rPr>
          <w:lang w:val="en-US"/>
        </w:rPr>
        <w:t>BaCl</w:t>
      </w:r>
      <w:r w:rsidRPr="008A0F95">
        <w:rPr>
          <w:vertAlign w:val="subscript"/>
        </w:rPr>
        <w:t>2</w:t>
      </w:r>
      <w:r w:rsidRPr="008A0F95">
        <w:t xml:space="preserve"> (р-р) и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 (р-р)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Ba</w:t>
      </w:r>
      <w:r w:rsidRPr="008A0F95">
        <w:t>(</w:t>
      </w:r>
      <w:r>
        <w:rPr>
          <w:lang w:val="en-US"/>
        </w:rPr>
        <w:t>NO</w:t>
      </w:r>
      <w:r w:rsidRPr="008A0F95">
        <w:rPr>
          <w:vertAlign w:val="subscript"/>
        </w:rPr>
        <w:t>3</w:t>
      </w:r>
      <w:r w:rsidRPr="008A0F95">
        <w:t xml:space="preserve"> )</w:t>
      </w:r>
      <w:r w:rsidRPr="008A0F95">
        <w:rPr>
          <w:vertAlign w:val="subscript"/>
        </w:rPr>
        <w:t>2</w:t>
      </w:r>
      <w:r w:rsidRPr="008A0F95">
        <w:t xml:space="preserve"> (р-р) и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2</w:t>
      </w:r>
      <w:r w:rsidRPr="008A0F95">
        <w:t xml:space="preserve">г) </w:t>
      </w:r>
      <w:r>
        <w:rPr>
          <w:lang w:val="en-US"/>
        </w:rPr>
        <w:t>BaSO</w:t>
      </w:r>
      <w:r w:rsidRPr="008A0F95">
        <w:rPr>
          <w:vertAlign w:val="subscript"/>
        </w:rPr>
        <w:t>4</w:t>
      </w:r>
      <w:r w:rsidRPr="008A0F95">
        <w:t xml:space="preserve"> и </w:t>
      </w:r>
      <w:r>
        <w:rPr>
          <w:lang w:val="en-US"/>
        </w:rPr>
        <w:t>Na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(р-р)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В каком из водных растворов щелочная среда: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ацетата натрия б) нитрата меди (</w:t>
      </w:r>
      <w:r>
        <w:rPr>
          <w:lang w:val="en-US"/>
        </w:rPr>
        <w:t>II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хлорида калия г) сульфата алюминия.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наибольшей скоростью при комнатной температуре будет идти реакция: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цинка с серной кислотой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натрия с фенолом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железа с кислородом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растворов сульфата меди (</w:t>
      </w:r>
      <w:r>
        <w:rPr>
          <w:lang w:val="en-US"/>
        </w:rPr>
        <w:t>II</w:t>
      </w:r>
      <w:r w:rsidRPr="008A0F95">
        <w:t>) и гидроксида калия.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  <w:noProof/>
        </w:rPr>
        <w:drawing>
          <wp:inline distT="0" distB="0" distL="0" distR="0">
            <wp:extent cx="255270" cy="116840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F95">
        <w:t xml:space="preserve">7. Химическое равновесие в системе 2 </w:t>
      </w:r>
      <w:r>
        <w:rPr>
          <w:lang w:val="en-US"/>
        </w:rPr>
        <w:t>NO</w:t>
      </w:r>
      <w:r w:rsidRPr="008A0F95">
        <w:t xml:space="preserve"> + </w:t>
      </w:r>
      <w:r>
        <w:rPr>
          <w:lang w:val="en-US"/>
        </w:rPr>
        <w:t>O</w:t>
      </w:r>
      <w:r w:rsidRPr="008A0F95">
        <w:rPr>
          <w:vertAlign w:val="subscript"/>
        </w:rPr>
        <w:t>2</w:t>
      </w:r>
      <w:r w:rsidRPr="008A0F95">
        <w:t xml:space="preserve"> 2 </w:t>
      </w:r>
      <w:r>
        <w:rPr>
          <w:lang w:val="en-US"/>
        </w:rPr>
        <w:t>NO</w:t>
      </w:r>
      <w:r w:rsidRPr="008A0F95">
        <w:rPr>
          <w:vertAlign w:val="subscript"/>
        </w:rPr>
        <w:t>2+</w:t>
      </w:r>
      <w:r w:rsidRPr="008A0F95">
        <w:t xml:space="preserve"> </w:t>
      </w:r>
      <w:r>
        <w:rPr>
          <w:lang w:val="en-US"/>
        </w:rPr>
        <w:t>Q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  <w:noProof/>
        </w:rPr>
        <w:drawing>
          <wp:inline distT="0" distB="0" distL="0" distR="0">
            <wp:extent cx="255270" cy="116840"/>
            <wp:effectExtent l="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F95">
        <w:t>смещается в сторону продукта реакции при: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повышении температуры;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понижении температуры;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использовании катализатора.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При восстановлении алюминием железа из оксида железа (</w:t>
      </w:r>
      <w:r>
        <w:rPr>
          <w:lang w:val="en-US"/>
        </w:rPr>
        <w:t>III</w:t>
      </w:r>
      <w:r w:rsidRPr="008A0F95">
        <w:t>) массой 100 г выделяется 476 кДж теплоты. Тепловой эффект такой реакции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380,8 кДж/моль б) 761,6 кДж/моль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 w:rsidRPr="008A0F95">
        <w:t>в) 476 кДж/мольг) 328,3 кДж /моль.</w:t>
      </w:r>
    </w:p>
    <w:p w:rsidR="008D7F67" w:rsidRDefault="008D7F67" w:rsidP="00255E44">
      <w:pPr>
        <w:widowControl w:val="0"/>
        <w:autoSpaceDE w:val="0"/>
        <w:autoSpaceDN w:val="0"/>
        <w:adjustRightInd w:val="0"/>
      </w:pPr>
    </w:p>
    <w:p w:rsidR="008D7F67" w:rsidRPr="008A0F95" w:rsidRDefault="008D7F67" w:rsidP="008D7F67">
      <w:pPr>
        <w:widowControl w:val="0"/>
        <w:autoSpaceDE w:val="0"/>
        <w:autoSpaceDN w:val="0"/>
        <w:adjustRightInd w:val="0"/>
        <w:jc w:val="center"/>
      </w:pPr>
      <w:r w:rsidRPr="008A0F95">
        <w:rPr>
          <w:b/>
          <w:bCs/>
        </w:rPr>
        <w:t xml:space="preserve">Ключ для проверки </w:t>
      </w:r>
    </w:p>
    <w:p w:rsidR="008D7F67" w:rsidRDefault="008D7F67" w:rsidP="008D7F67">
      <w:pPr>
        <w:widowControl w:val="0"/>
        <w:autoSpaceDE w:val="0"/>
        <w:autoSpaceDN w:val="0"/>
        <w:adjustRightInd w:val="0"/>
        <w:jc w:val="center"/>
      </w:pPr>
      <w:r w:rsidRPr="00360FDA">
        <w:rPr>
          <w:b/>
          <w:bCs/>
        </w:rPr>
        <w:t>Примерные критерии для выставления оценки</w:t>
      </w:r>
    </w:p>
    <w:p w:rsidR="008D7F67" w:rsidRPr="008A0F95" w:rsidRDefault="008D7F67" w:rsidP="00255E44">
      <w:pPr>
        <w:widowControl w:val="0"/>
        <w:autoSpaceDE w:val="0"/>
        <w:autoSpaceDN w:val="0"/>
        <w:adjustRightInd w:val="0"/>
      </w:pP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margin" w:tblpY="82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5F61F7" w:rsidTr="005F61F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61F7" w:rsidTr="005F61F7"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5F61F7" w:rsidTr="008D7F67">
        <w:trPr>
          <w:trHeight w:val="45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>2 вар.</w:t>
            </w:r>
          </w:p>
          <w:p w:rsidR="005F61F7" w:rsidRPr="00360FDA" w:rsidRDefault="005F61F7" w:rsidP="005F61F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Б,в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  <w:tr w:rsidR="008D7F67" w:rsidTr="005F61F7">
        <w:trPr>
          <w:trHeight w:val="45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Pr="008D7F67" w:rsidRDefault="008D7F67" w:rsidP="005F61F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tbl>
      <w:tblPr>
        <w:tblpPr w:leftFromText="180" w:rightFromText="180" w:horzAnchor="margin" w:tblpY="420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2830"/>
      </w:tblGrid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Менее 4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shd w:val="clear" w:color="auto" w:fill="FFFFFF"/>
        <w:spacing w:before="274" w:line="274" w:lineRule="exact"/>
        <w:rPr>
          <w:b/>
          <w:bCs/>
          <w:spacing w:val="-1"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>о теме</w:t>
      </w:r>
      <w:r w:rsidRPr="008D7F67">
        <w:rPr>
          <w:b/>
        </w:rPr>
        <w:t xml:space="preserve"> </w:t>
      </w:r>
      <w:r w:rsidRPr="008D7F67">
        <w:rPr>
          <w:b/>
          <w:bCs/>
        </w:rPr>
        <w:t>«</w:t>
      </w:r>
      <w:r w:rsidR="00255E44" w:rsidRPr="008D7F67">
        <w:rPr>
          <w:b/>
          <w:bCs/>
        </w:rPr>
        <w:t>Вещества и их свойства».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1.Если химическому элементу соответствует схема распределения электронов в атоме 2,8,5, то высший оксид и летучее водородное соединение имеет формулы: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ЭО</w:t>
      </w:r>
      <w:r w:rsidRPr="008A0F95">
        <w:rPr>
          <w:vertAlign w:val="subscript"/>
        </w:rPr>
        <w:t>2</w:t>
      </w:r>
      <w:r w:rsidRPr="008A0F95">
        <w:t>, ЭН</w:t>
      </w:r>
      <w:r w:rsidRPr="008A0F95">
        <w:rPr>
          <w:vertAlign w:val="subscript"/>
        </w:rPr>
        <w:t xml:space="preserve">4 </w:t>
      </w:r>
      <w:r w:rsidRPr="008A0F95">
        <w:t>б) ЭО</w:t>
      </w:r>
      <w:r w:rsidRPr="008A0F95">
        <w:rPr>
          <w:vertAlign w:val="subscript"/>
        </w:rPr>
        <w:t>3</w:t>
      </w:r>
      <w:r w:rsidRPr="008A0F95">
        <w:t xml:space="preserve"> , Н</w:t>
      </w:r>
      <w:r w:rsidRPr="008A0F95">
        <w:rPr>
          <w:vertAlign w:val="subscript"/>
        </w:rPr>
        <w:t>2</w:t>
      </w:r>
      <w:r w:rsidRPr="008A0F95">
        <w:t>Э в) ЭО, ЭН</w:t>
      </w:r>
      <w:r w:rsidRPr="008A0F95">
        <w:rPr>
          <w:vertAlign w:val="subscript"/>
        </w:rPr>
        <w:t>2</w:t>
      </w:r>
      <w:r w:rsidRPr="008A0F95">
        <w:t xml:space="preserve"> г) Э</w:t>
      </w:r>
      <w:r w:rsidRPr="008A0F95">
        <w:rPr>
          <w:vertAlign w:val="subscript"/>
        </w:rPr>
        <w:t>2</w:t>
      </w:r>
      <w:r w:rsidRPr="008A0F95">
        <w:t>О</w:t>
      </w:r>
      <w:r w:rsidRPr="008A0F95">
        <w:rPr>
          <w:vertAlign w:val="subscript"/>
        </w:rPr>
        <w:t xml:space="preserve">5, </w:t>
      </w:r>
      <w:r w:rsidRPr="008A0F95">
        <w:t>ЭН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Из перечисленных металлов самым легкоплавким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медь б) ртуть в) олово г) натрий.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Для веществ с металлической кристаллической решеткой нехарактерным свойством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низкая температура кипения б) хрупкость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теплопроводность г) пластичность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Наиболее сильной кислотой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кремниевая</w:t>
      </w:r>
      <w:r>
        <w:t xml:space="preserve">  б</w:t>
      </w:r>
      <w:r w:rsidRPr="008A0F95">
        <w:t>) серная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ортофосфорная г) хлорная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Наименее активные металлы восстанавливают концентрированную азотную кислоту до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оксида азота (</w:t>
      </w:r>
      <w:r>
        <w:rPr>
          <w:lang w:val="en-US"/>
        </w:rPr>
        <w:t>I</w:t>
      </w:r>
      <w:r w:rsidRPr="008A0F95">
        <w:t>) б) аммиака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азота г) оксида азота (</w:t>
      </w:r>
      <w:r>
        <w:rPr>
          <w:lang w:val="en-US"/>
        </w:rPr>
        <w:t>IV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Амфотерность гидроксида алюминия проявляется в том, что 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взаимодействует с растворами щелочей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при прокаливании превращается в амфотерный оксид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взаимодействует с растворами кислот и щелочей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взаимодействует с растворами кислот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Проявление восстановительных свойств сероводорода связано с тем, что сера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элемент 6 группы б) может повысить степень окисления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образует кислотные оксидыг) элемент третьего периода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Число гидроксидов среди перечисленных веществ </w:t>
      </w:r>
    </w:p>
    <w:p w:rsidR="00255E44" w:rsidRPr="009872D8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HNO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r>
        <w:rPr>
          <w:lang w:val="en-US"/>
        </w:rPr>
        <w:t>Ba</w:t>
      </w:r>
      <w:r w:rsidRPr="009872D8">
        <w:rPr>
          <w:lang w:val="en-US"/>
        </w:rPr>
        <w:t>(</w:t>
      </w:r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Na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4</w:t>
      </w:r>
      <w:r w:rsidRPr="009872D8">
        <w:rPr>
          <w:lang w:val="en-US"/>
        </w:rPr>
        <w:t xml:space="preserve">, 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r>
        <w:rPr>
          <w:lang w:val="en-US"/>
        </w:rPr>
        <w:t>NaOH</w:t>
      </w:r>
      <w:r w:rsidRPr="009872D8">
        <w:rPr>
          <w:lang w:val="en-US"/>
        </w:rPr>
        <w:t xml:space="preserve">, </w:t>
      </w:r>
      <w:r>
        <w:rPr>
          <w:lang w:val="en-US"/>
        </w:rPr>
        <w:t>KBr</w:t>
      </w:r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9872D8">
        <w:rPr>
          <w:vertAlign w:val="subscript"/>
          <w:lang w:val="en-US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2 б) 3 в) 4 г) 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С водой наиболее энергично при обычных условиях реагирует</w:t>
      </w:r>
    </w:p>
    <w:p w:rsidR="00255E44" w:rsidRPr="00063572" w:rsidRDefault="00255E44" w:rsidP="00255E44">
      <w:pPr>
        <w:widowControl w:val="0"/>
        <w:autoSpaceDE w:val="0"/>
        <w:autoSpaceDN w:val="0"/>
        <w:adjustRightInd w:val="0"/>
      </w:pPr>
      <w:r w:rsidRPr="008A0F95">
        <w:t>а) калий б) литий</w:t>
      </w:r>
      <w:r>
        <w:t xml:space="preserve"> </w:t>
      </w:r>
      <w:r w:rsidRPr="008A0F95">
        <w:t>в) кальций г) магний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1.Металлы натрий, железо, уран, алюминий- соответственно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s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f</w:t>
      </w:r>
      <w:r w:rsidRPr="008A0F95">
        <w:t xml:space="preserve">-элементы б) </w:t>
      </w:r>
      <w:r>
        <w:rPr>
          <w:lang w:val="en-US"/>
        </w:rPr>
        <w:t>f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s</w:t>
      </w:r>
      <w:r w:rsidRPr="008A0F95">
        <w:t xml:space="preserve">-элементы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s</w:t>
      </w:r>
      <w:r w:rsidRPr="008A0F95">
        <w:t>,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f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-элементы г)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s</w:t>
      </w:r>
      <w:r w:rsidRPr="008A0F95">
        <w:t xml:space="preserve">, </w:t>
      </w:r>
      <w:r>
        <w:rPr>
          <w:lang w:val="en-US"/>
        </w:rPr>
        <w:t>f</w:t>
      </w:r>
      <w:r w:rsidRPr="008A0F95">
        <w:t>-элементы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 жидком агрегатном состоянии находится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иод б) бром в) хлор г) хлор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Электроны, находящиеся в металлических кристаллических решетках: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свободно перемещаются между всеми ионами и атомами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жестко закреплены между всеми ионами и атомами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попарно закреплены между всеми ионами и атомами</w:t>
      </w:r>
      <w:r>
        <w:t xml:space="preserve"> </w:t>
      </w:r>
      <w:r w:rsidRPr="008A0F95">
        <w:t>г) перемещаются от иона к иону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Наиболее сильной кислотой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 xml:space="preserve">а) </w:t>
      </w:r>
      <w:r>
        <w:rPr>
          <w:lang w:val="en-US"/>
        </w:rPr>
        <w:t>HClO</w:t>
      </w:r>
      <w:r>
        <w:t xml:space="preserve"> </w:t>
      </w:r>
      <w:r w:rsidRPr="008A0F95">
        <w:t xml:space="preserve">б) </w:t>
      </w:r>
      <w:r>
        <w:rPr>
          <w:lang w:val="en-US"/>
        </w:rPr>
        <w:t>HClO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HClO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 xml:space="preserve">г) </w:t>
      </w:r>
      <w:r>
        <w:rPr>
          <w:lang w:val="en-US"/>
        </w:rPr>
        <w:t>HClO</w:t>
      </w:r>
      <w:r w:rsidRPr="008A0F95">
        <w:rPr>
          <w:vertAlign w:val="subscript"/>
        </w:rPr>
        <w:t>4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Наименее активные металлы восстанавливают концентрированную </w:t>
      </w:r>
      <w:r>
        <w:rPr>
          <w:lang w:val="en-US"/>
        </w:rPr>
        <w:t>c</w:t>
      </w:r>
      <w:r w:rsidRPr="008A0F95">
        <w:t>ерную кислоту до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водорода б) оксида серы (</w:t>
      </w:r>
      <w:r>
        <w:rPr>
          <w:lang w:val="en-US"/>
        </w:rPr>
        <w:t>IV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свободной серы г) сероводорода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Металл, образующий оксиды трех видов (основный, амфотерный, кислотный) – это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кальций б) алюминий в) медь г) хром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Проявление окислительных свойств азотной кислоты связано с тем, что азот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элемент 5 группы б) может понизить степень окисления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образует кислотный оксидыг) элемент второго периода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Число гидроксидов среди перечисленных веществ </w:t>
      </w:r>
    </w:p>
    <w:p w:rsidR="00255E44" w:rsidRPr="009872D8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r>
        <w:rPr>
          <w:lang w:val="en-US"/>
        </w:rPr>
        <w:t>Ca</w:t>
      </w:r>
      <w:r w:rsidRPr="009872D8">
        <w:rPr>
          <w:lang w:val="en-US"/>
        </w:rPr>
        <w:t>(</w:t>
      </w:r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FeSO</w:t>
      </w:r>
      <w:r w:rsidRPr="009872D8">
        <w:rPr>
          <w:vertAlign w:val="subscript"/>
          <w:lang w:val="en-US"/>
        </w:rPr>
        <w:t>4</w:t>
      </w:r>
      <w:r w:rsidRPr="009872D8">
        <w:rPr>
          <w:lang w:val="en-US"/>
        </w:rPr>
        <w:t xml:space="preserve">, </w:t>
      </w:r>
      <w:r>
        <w:rPr>
          <w:lang w:val="en-US"/>
        </w:rPr>
        <w:t>Zn</w:t>
      </w:r>
      <w:r w:rsidRPr="009872D8">
        <w:rPr>
          <w:lang w:val="en-US"/>
        </w:rPr>
        <w:t>(</w:t>
      </w:r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KOH</w:t>
      </w:r>
      <w:r w:rsidRPr="009872D8">
        <w:rPr>
          <w:lang w:val="en-US"/>
        </w:rPr>
        <w:t xml:space="preserve">, </w:t>
      </w:r>
      <w:r>
        <w:rPr>
          <w:lang w:val="en-US"/>
        </w:rPr>
        <w:t>NaCl</w:t>
      </w:r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3</w:t>
      </w:r>
      <w:r>
        <w:rPr>
          <w:lang w:val="en-US"/>
        </w:rPr>
        <w:t>PO</w:t>
      </w:r>
      <w:r w:rsidRPr="009872D8">
        <w:rPr>
          <w:vertAlign w:val="subscript"/>
          <w:lang w:val="en-US"/>
        </w:rPr>
        <w:t>4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5 б) 4 в) 3 г)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Для вытеснения меди из водного раствора ее соли нельзя использовать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железо б) цинкв) свинец г) кальций.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 xml:space="preserve">Ключ для проверки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285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C264AE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</w:pPr>
      <w:r w:rsidRPr="008D7F67">
        <w:rPr>
          <w:bCs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3098"/>
      </w:tblGrid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Менее 5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>о темам « Строение и классификация органических соединений. Химические реакции в органической химии»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1.Тип гибридизации ключевых атомов углерода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СН</w:t>
      </w:r>
      <w:r w:rsidRPr="008A0F95">
        <w:rPr>
          <w:vertAlign w:val="subscript"/>
        </w:rPr>
        <w:t>2</w:t>
      </w:r>
      <w:r w:rsidRPr="008A0F95">
        <w:t xml:space="preserve"> = СН 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sp</w:t>
      </w:r>
      <w:r w:rsidRPr="008A0F95">
        <w:rPr>
          <w:vertAlign w:val="superscript"/>
        </w:rPr>
        <w:t>3</w:t>
      </w:r>
      <w:r w:rsidRPr="008A0F95">
        <w:t xml:space="preserve"> б) </w:t>
      </w:r>
      <w:r>
        <w:rPr>
          <w:lang w:val="en-US"/>
        </w:rPr>
        <w:t>sp</w:t>
      </w:r>
      <w:r>
        <w:t xml:space="preserve"> </w:t>
      </w:r>
      <w:r w:rsidRPr="008A0F95">
        <w:t xml:space="preserve">в) </w:t>
      </w:r>
      <w:r>
        <w:rPr>
          <w:lang w:val="en-US"/>
        </w:rPr>
        <w:t>sp</w:t>
      </w:r>
      <w:r w:rsidRPr="008A0F95">
        <w:rPr>
          <w:vertAlign w:val="super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Угол между осями углеродного атома для </w:t>
      </w:r>
      <w:r>
        <w:rPr>
          <w:lang w:val="en-US"/>
        </w:rPr>
        <w:t>sp</w:t>
      </w:r>
      <w:r w:rsidRPr="008A0F95">
        <w:t>- гибридных</w:t>
      </w:r>
      <w:r>
        <w:t xml:space="preserve"> </w:t>
      </w:r>
      <w:r w:rsidRPr="008A0F95">
        <w:t xml:space="preserve"> орбиталей</w:t>
      </w:r>
      <w:r>
        <w:t xml:space="preserve"> </w:t>
      </w:r>
      <w:r w:rsidRPr="008A0F95">
        <w:t xml:space="preserve"> равен а) 109</w:t>
      </w:r>
      <w:r w:rsidRPr="008A0F95">
        <w:rPr>
          <w:vertAlign w:val="superscript"/>
        </w:rPr>
        <w:t>°</w:t>
      </w:r>
      <w:r w:rsidRPr="008A0F95">
        <w:t xml:space="preserve"> 28 </w:t>
      </w:r>
      <w:r w:rsidRPr="008A0F95">
        <w:rPr>
          <w:vertAlign w:val="superscript"/>
        </w:rPr>
        <w:t>ў</w:t>
      </w:r>
      <w:r w:rsidRPr="008A0F95">
        <w:t xml:space="preserve"> б)120 </w:t>
      </w:r>
      <w:r w:rsidRPr="008A0F95">
        <w:rPr>
          <w:vertAlign w:val="superscript"/>
        </w:rPr>
        <w:t>°</w:t>
      </w:r>
      <w:r w:rsidRPr="008A0F95">
        <w:t xml:space="preserve"> в) 180</w:t>
      </w:r>
      <w:r w:rsidRPr="008A0F95">
        <w:rPr>
          <w:vertAlign w:val="superscript"/>
        </w:rPr>
        <w:t xml:space="preserve">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В </w:t>
      </w:r>
      <w:r>
        <w:rPr>
          <w:lang w:val="en-US"/>
        </w:rPr>
        <w:t>sp</w:t>
      </w:r>
      <w:r w:rsidRPr="008A0F95">
        <w:rPr>
          <w:vertAlign w:val="superscript"/>
        </w:rPr>
        <w:t xml:space="preserve">2 </w:t>
      </w:r>
      <w:r w:rsidRPr="008A0F95">
        <w:t>–</w:t>
      </w:r>
      <w:r>
        <w:rPr>
          <w:rFonts w:ascii="Times New Roman CYR" w:hAnsi="Times New Roman CYR" w:cs="Times New Roman CYR"/>
        </w:rPr>
        <w:t>гибридизации</w:t>
      </w:r>
      <w:r w:rsidRPr="008A0F95">
        <w:t xml:space="preserve"> не участвуют орбитали второго энергетического уровня атома углерода в количестве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одного б) двух в)трех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4.К классу алкенов относятся углеводороды с общей формулой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в)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5.Соединения с замкнутой цепью атомов</w:t>
      </w:r>
      <w:r>
        <w:t xml:space="preserve"> углерода в молекуле называются</w:t>
      </w:r>
      <w:r w:rsidRPr="008A0F95">
        <w:t>) ациклическими б)карбоциклическими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Все спирты имеют в названии суффикс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–</w:t>
      </w:r>
      <w:r>
        <w:rPr>
          <w:rFonts w:ascii="Times New Roman CYR" w:hAnsi="Times New Roman CYR" w:cs="Times New Roman CYR"/>
        </w:rPr>
        <w:t>ен</w:t>
      </w:r>
      <w:r w:rsidRPr="008A0F95">
        <w:t xml:space="preserve"> б) –</w:t>
      </w:r>
      <w:r>
        <w:rPr>
          <w:rFonts w:ascii="Times New Roman CYR" w:hAnsi="Times New Roman CYR" w:cs="Times New Roman CYR"/>
        </w:rPr>
        <w:t>ол</w:t>
      </w:r>
      <w:r w:rsidRPr="008A0F95">
        <w:t xml:space="preserve"> в) –</w:t>
      </w:r>
      <w:r>
        <w:rPr>
          <w:rFonts w:ascii="Times New Roman CYR" w:hAnsi="Times New Roman CYR" w:cs="Times New Roman CYR"/>
        </w:rPr>
        <w:t>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7.У изомеров одинаково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количество атомов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строение молекул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в) свойства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8.Вещества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3</w:t>
      </w:r>
      <w:r w:rsidRPr="008A0F95">
        <w:t xml:space="preserve"> и СН</w:t>
      </w:r>
      <w:r w:rsidRPr="008A0F95">
        <w:rPr>
          <w:vertAlign w:val="subscript"/>
        </w:rPr>
        <w:t>3</w:t>
      </w:r>
      <w:r w:rsidRPr="008A0F95">
        <w:t>- СН- СН</w:t>
      </w:r>
      <w:r w:rsidRPr="008A0F95">
        <w:rPr>
          <w:vertAlign w:val="subscript"/>
        </w:rPr>
        <w:t>3</w:t>
      </w:r>
      <w:r w:rsidRPr="008A0F95">
        <w:t xml:space="preserve"> являются</w:t>
      </w:r>
      <w:r>
        <w:t>:</w:t>
      </w:r>
    </w:p>
    <w:p w:rsidR="00255E44" w:rsidRPr="00CF1F4B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</w:t>
      </w:r>
      <w:r>
        <w:rPr>
          <w:lang w:val="en-US"/>
        </w:rPr>
        <w:t>I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гомологами</w:t>
      </w:r>
      <w:r>
        <w:t xml:space="preserve"> </w:t>
      </w:r>
      <w:r w:rsidRPr="008A0F95">
        <w:t>б)изомерами в)ни гомологами, ни изомерами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9.Реакциями замещения называются…..</w:t>
      </w:r>
    </w:p>
    <w:p w:rsidR="00255E44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C39A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32.95pt;margin-top:5.75pt;width:18.75pt;height:3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NkSVps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CA5D" id="AutoShape 3" o:spid="_x0000_s1026" type="#_x0000_t13" style="position:absolute;margin-left:232.95pt;margin-top:5.75pt;width:18.75pt;height:3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O4cBHg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="00255E44" w:rsidRPr="008A0F95">
        <w:t>10.Реакция, уравнение которой СН</w:t>
      </w:r>
      <w:r w:rsidR="00255E44" w:rsidRPr="008A0F95">
        <w:rPr>
          <w:vertAlign w:val="subscript"/>
        </w:rPr>
        <w:t>3</w:t>
      </w:r>
      <w:r w:rsidR="00255E44" w:rsidRPr="008A0F95">
        <w:t xml:space="preserve"> -СН</w:t>
      </w:r>
      <w:r w:rsidR="00255E44" w:rsidRPr="008A0F95">
        <w:rPr>
          <w:vertAlign w:val="subscript"/>
        </w:rPr>
        <w:t>2</w:t>
      </w:r>
      <w:r w:rsidR="00255E44" w:rsidRPr="008A0F95">
        <w:t xml:space="preserve">-ОН  </w:t>
      </w:r>
      <w:r w:rsidR="00255E44">
        <w:t xml:space="preserve">  </w:t>
      </w:r>
      <w:r w:rsidR="00255E44" w:rsidRPr="008A0F95">
        <w:t>СН</w:t>
      </w:r>
      <w:r w:rsidR="00255E44" w:rsidRPr="008A0F95">
        <w:rPr>
          <w:vertAlign w:val="subscript"/>
        </w:rPr>
        <w:t>2</w:t>
      </w:r>
      <w:r w:rsidR="00255E44" w:rsidRPr="008A0F95">
        <w:t xml:space="preserve"> =СН</w:t>
      </w:r>
      <w:r w:rsidR="00255E44" w:rsidRPr="008A0F95">
        <w:rPr>
          <w:vertAlign w:val="subscript"/>
        </w:rPr>
        <w:t>2</w:t>
      </w:r>
      <w:r w:rsidR="00255E44" w:rsidRPr="008A0F95">
        <w:t xml:space="preserve"> + Н</w:t>
      </w:r>
      <w:r w:rsidR="00255E44" w:rsidRPr="008A0F95">
        <w:rPr>
          <w:vertAlign w:val="subscript"/>
        </w:rPr>
        <w:t>2</w:t>
      </w:r>
      <w:r w:rsidR="00255E44" w:rsidRPr="008A0F95">
        <w:t xml:space="preserve">О, относится к реакциям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замещения</w:t>
      </w:r>
      <w:r>
        <w:t xml:space="preserve"> </w:t>
      </w:r>
      <w:r w:rsidRPr="008A0F95">
        <w:t xml:space="preserve">б) присоединения в) </w:t>
      </w:r>
      <w:r>
        <w:t>разложения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11. Реакция, уравнение которой приведено в п.10,является реакцией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дегидрирования б) дегидратации</w:t>
      </w:r>
      <w:r>
        <w:t xml:space="preserve"> </w:t>
      </w:r>
      <w:r w:rsidRPr="008A0F95">
        <w:t>в) дегидрохлорирования.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1.Тип гибридизации атомов углерода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sp</w:t>
      </w:r>
      <w:r w:rsidRPr="008A0F95">
        <w:rPr>
          <w:vertAlign w:val="superscript"/>
        </w:rPr>
        <w:t>2</w:t>
      </w:r>
      <w:r w:rsidRPr="008A0F95">
        <w:t xml:space="preserve"> б) </w:t>
      </w:r>
      <w:r>
        <w:rPr>
          <w:lang w:val="en-US"/>
        </w:rPr>
        <w:t>sp</w:t>
      </w:r>
      <w:r w:rsidRPr="008A0F95">
        <w:rPr>
          <w:vertAlign w:val="superscript"/>
        </w:rPr>
        <w:t>3</w:t>
      </w:r>
      <w:r w:rsidRPr="008A0F95">
        <w:t xml:space="preserve">в) </w:t>
      </w:r>
      <w:r>
        <w:rPr>
          <w:lang w:val="en-US"/>
        </w:rPr>
        <w:t>sp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Угол между осями углеродного атома для </w:t>
      </w:r>
      <w:r>
        <w:rPr>
          <w:lang w:val="en-US"/>
        </w:rPr>
        <w:t>sp</w:t>
      </w:r>
      <w:r w:rsidRPr="008A0F95">
        <w:rPr>
          <w:vertAlign w:val="superscript"/>
        </w:rPr>
        <w:t>3</w:t>
      </w:r>
      <w:r w:rsidRPr="008A0F95">
        <w:t>- гибридных орбиталей равен а) 109</w:t>
      </w:r>
      <w:r w:rsidRPr="008A0F95">
        <w:rPr>
          <w:vertAlign w:val="superscript"/>
        </w:rPr>
        <w:t>°</w:t>
      </w:r>
      <w:r w:rsidRPr="008A0F95">
        <w:t xml:space="preserve"> 28 </w:t>
      </w:r>
      <w:r w:rsidRPr="008A0F95">
        <w:rPr>
          <w:vertAlign w:val="superscript"/>
        </w:rPr>
        <w:t>ў</w:t>
      </w:r>
      <w:r w:rsidRPr="008A0F95">
        <w:t xml:space="preserve"> б)120 </w:t>
      </w:r>
      <w:r w:rsidRPr="008A0F95">
        <w:rPr>
          <w:vertAlign w:val="superscript"/>
        </w:rPr>
        <w:t>°</w:t>
      </w:r>
      <w:r w:rsidRPr="008A0F95">
        <w:t xml:space="preserve"> в) 180</w:t>
      </w:r>
      <w:r w:rsidRPr="008A0F95">
        <w:rPr>
          <w:vertAlign w:val="superscript"/>
        </w:rPr>
        <w:t xml:space="preserve">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В </w:t>
      </w:r>
      <w:r>
        <w:rPr>
          <w:lang w:val="en-US"/>
        </w:rPr>
        <w:t>sp</w:t>
      </w:r>
      <w:r w:rsidRPr="008A0F95">
        <w:rPr>
          <w:vertAlign w:val="superscript"/>
        </w:rPr>
        <w:t xml:space="preserve"> </w:t>
      </w:r>
      <w:r w:rsidRPr="008A0F95">
        <w:t>–</w:t>
      </w:r>
      <w:r>
        <w:rPr>
          <w:rFonts w:ascii="Times New Roman CYR" w:hAnsi="Times New Roman CYR" w:cs="Times New Roman CYR"/>
        </w:rPr>
        <w:t>гибридизации</w:t>
      </w:r>
      <w:r w:rsidRPr="008A0F95">
        <w:t xml:space="preserve"> не участвуют орбитали второго энергетического уровня атома углерода в количестве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одного б) двух в) трех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4.К классу спиртов относятся органические вещества с функциональной группой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-С = О б) –</w:t>
      </w:r>
      <w:r>
        <w:rPr>
          <w:rFonts w:ascii="Times New Roman CYR" w:hAnsi="Times New Roman CYR" w:cs="Times New Roman CYR"/>
        </w:rPr>
        <w:t>ОН</w:t>
      </w:r>
      <w:r w:rsidRPr="008A0F95">
        <w:t xml:space="preserve"> в) -С =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5.Соединения с незамкнутой цепью атомов</w:t>
      </w:r>
      <w:r>
        <w:t xml:space="preserve"> углерода в молекуле называются</w:t>
      </w:r>
      <w:r w:rsidRPr="008A0F95">
        <w:t>) ациклическими б) карбоциклическими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Все спирты имеют в названии суффикс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–</w:t>
      </w:r>
      <w:r>
        <w:rPr>
          <w:rFonts w:ascii="Times New Roman CYR" w:hAnsi="Times New Roman CYR" w:cs="Times New Roman CYR"/>
        </w:rPr>
        <w:t>ен</w:t>
      </w:r>
      <w:r w:rsidRPr="008A0F95">
        <w:t xml:space="preserve"> б) –</w:t>
      </w:r>
      <w:r>
        <w:rPr>
          <w:rFonts w:ascii="Times New Roman CYR" w:hAnsi="Times New Roman CYR" w:cs="Times New Roman CYR"/>
        </w:rPr>
        <w:t>ол</w:t>
      </w:r>
      <w:r w:rsidRPr="008A0F95">
        <w:t xml:space="preserve"> в) –</w:t>
      </w:r>
      <w:r>
        <w:rPr>
          <w:rFonts w:ascii="Times New Roman CYR" w:hAnsi="Times New Roman CYR" w:cs="Times New Roman CYR"/>
        </w:rPr>
        <w:t>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7.Изомеры отличаются друг от друга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количеством атомов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строением молекул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свойствами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8.Вещества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3</w:t>
      </w:r>
      <w:r w:rsidRPr="008A0F95">
        <w:t xml:space="preserve"> и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>- СН</w:t>
      </w:r>
      <w:r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3</w:t>
      </w:r>
      <w:r w:rsidRPr="008A0F95">
        <w:t xml:space="preserve">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гомологами</w:t>
      </w:r>
      <w:r>
        <w:t xml:space="preserve"> </w:t>
      </w:r>
      <w:r w:rsidRPr="008A0F95">
        <w:t>б) изомерами в) ни гомологами, ни изомерами.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9.Реакциями элиминирования называются…..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10.Реакция, уравнение которой </w:t>
      </w:r>
    </w:p>
    <w:p w:rsidR="00255E44" w:rsidRPr="008A0F95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67310</wp:posOffset>
                </wp:positionV>
                <wp:extent cx="238125" cy="45085"/>
                <wp:effectExtent l="12065" t="12700" r="26035" b="184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46392" id="AutoShape 5" o:spid="_x0000_s1026" type="#_x0000_t13" style="position:absolute;margin-left:100.95pt;margin-top:5.3pt;width:18.75pt;height:3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"/>
            </w:pict>
          </mc:Fallback>
        </mc:AlternateContent>
      </w:r>
      <w:r w:rsidR="00255E44" w:rsidRPr="008A0F95">
        <w:t>СН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>
        <w:t>–</w:t>
      </w:r>
      <w:r w:rsidR="00255E44" w:rsidRPr="008A0F95">
        <w:t>СН=СН</w:t>
      </w:r>
      <w:r w:rsidR="00255E44" w:rsidRPr="008A0F95">
        <w:rPr>
          <w:vertAlign w:val="subscript"/>
        </w:rPr>
        <w:t>2</w:t>
      </w:r>
      <w:r w:rsidR="00255E44" w:rsidRPr="008A0F95">
        <w:t xml:space="preserve"> + Н</w:t>
      </w:r>
      <w:r w:rsidR="00255E44" w:rsidRPr="008A0F95">
        <w:rPr>
          <w:vertAlign w:val="subscript"/>
        </w:rPr>
        <w:t>2</w:t>
      </w:r>
      <w:r w:rsidR="00255E44" w:rsidRPr="008A0F95">
        <w:t xml:space="preserve"> </w:t>
      </w:r>
      <w:r w:rsidR="00255E44">
        <w:t xml:space="preserve">   </w:t>
      </w:r>
      <w:r w:rsidR="00255E44" w:rsidRPr="008A0F95">
        <w:t xml:space="preserve"> СН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>
        <w:t>–</w:t>
      </w:r>
      <w:r w:rsidR="00255E44" w:rsidRPr="008A0F95">
        <w:t>СН</w:t>
      </w:r>
      <w:r w:rsidR="00255E44" w:rsidRPr="008A0F95">
        <w:rPr>
          <w:vertAlign w:val="subscript"/>
        </w:rPr>
        <w:t>2</w:t>
      </w:r>
      <w:r w:rsidR="00255E44" w:rsidRPr="008A0F95">
        <w:t>- СН</w:t>
      </w:r>
      <w:r w:rsidR="00255E44" w:rsidRPr="008A0F95">
        <w:rPr>
          <w:vertAlign w:val="subscript"/>
        </w:rPr>
        <w:t>3</w:t>
      </w:r>
      <w:r w:rsidR="00255E44" w:rsidRPr="008A0F95">
        <w:t xml:space="preserve">, относится к реакциям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замещения б) присоединения в) элиминирования.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11. Реакция, уравнение которой приведено в п.10, является реакцией</w:t>
      </w:r>
    </w:p>
    <w:p w:rsidR="00255E44" w:rsidRPr="005F61F7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гидрирования б) галогенированияв) полимеризации.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5F61F7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  <w:r w:rsidRPr="005F61F7">
        <w:rPr>
          <w:b/>
          <w:bCs/>
        </w:rPr>
        <w:t xml:space="preserve">Ключ для проверки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Pr="006C49D7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6C49D7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б, 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FF50DC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F02447" w:rsidRDefault="00255E44" w:rsidP="00255E44">
      <w:pPr>
        <w:widowControl w:val="0"/>
        <w:autoSpaceDE w:val="0"/>
        <w:autoSpaceDN w:val="0"/>
        <w:adjustRightInd w:val="0"/>
        <w:rPr>
          <w:bCs/>
        </w:rPr>
      </w:pPr>
      <w:r w:rsidRPr="00F02447">
        <w:rPr>
          <w:bCs/>
        </w:rPr>
        <w:t>Примерные критерии для выставления оценки</w:t>
      </w:r>
    </w:p>
    <w:p w:rsidR="00255E44" w:rsidRPr="006C49D7" w:rsidRDefault="00255E44" w:rsidP="00255E44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8"/>
        <w:gridCol w:w="1691"/>
      </w:tblGrid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Менее 6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8-9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lastRenderedPageBreak/>
              <w:t>10-11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>о темам « Алканы и алкены»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1.Алканам соответствует общая формула: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Гомологами являются: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этан и этилен б) пропан и этанв) бутан и изобутан г) метан и этен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Изомеры отсутствуют у углеводородов: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этилена б) пентанав) 2-метилбутанаг) гексена-1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 Атомы углерода в состоянии </w:t>
      </w:r>
      <w:r>
        <w:rPr>
          <w:lang w:val="en-US"/>
        </w:rPr>
        <w:t>sp</w:t>
      </w:r>
      <w:r w:rsidRPr="008A0F95">
        <w:rPr>
          <w:vertAlign w:val="superscript"/>
        </w:rPr>
        <w:t>3</w:t>
      </w:r>
      <w:r w:rsidRPr="008A0F95">
        <w:t xml:space="preserve"> – гибридизации имеются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пентана б) этилена в) 2-метилбутана г) н-гептана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Наиболее характерный тип реакции для алкенов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элиминирование б) изомеризация в) присоединение г) замещение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Для алканов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положения функциональной группы б) углеродного скелета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положения двойной связиг) геометрическая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Основную часть природного газа составляет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этан б) пропан в) гексанг) метан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Крекинг нефтепродуктов-это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разделение углеводородов нефти на фракции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превращение предельных углеводородов нефти в ароматические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термическое разложение нефтепродуктов, приводящее к образованию углеводородов с меньшим числом атомов углерода в молекуле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превращение ароматических углеводородов нефти в предельные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Раствор перманганата калия обесцвечивает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этилен б) этан</w:t>
      </w:r>
      <w:r>
        <w:t xml:space="preserve"> </w:t>
      </w:r>
      <w:r w:rsidRPr="008A0F95">
        <w:t>в) 2-метилпропан г) 3,3-диметилпентан.</w:t>
      </w:r>
    </w:p>
    <w:p w:rsidR="00255E44" w:rsidRPr="00320BF8" w:rsidRDefault="00255E44" w:rsidP="00255E44">
      <w:pPr>
        <w:widowControl w:val="0"/>
        <w:autoSpaceDE w:val="0"/>
        <w:autoSpaceDN w:val="0"/>
        <w:adjustRightInd w:val="0"/>
      </w:pPr>
      <w:r w:rsidRPr="00320BF8">
        <w:rPr>
          <w:bCs/>
        </w:rPr>
        <w:t>Зачет № 2 по темам « Алканы и алкены»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/>
          <w:bCs/>
        </w:rPr>
        <w:t>Вариант 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>1.</w:t>
      </w:r>
      <w:r w:rsidRPr="008A0F95">
        <w:t>Алкенам соответствует общая формула: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Гомологами являются: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метан и хлорметан б) пропен и этенв) этилен и бутан г) 2-метилбутан и бутан.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Изомеры отсутствуют у углеводородов: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бутена-1 б) пропанав) н-гептанаг) 2-метилпентена-2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 ¶- связь отсутствует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пропена б) 2-метилгексана в) 2-метилгексена-2 г) этилена.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Наиболее характерный тип реакции для алканов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элиминирование б) изомеризация в) присоединение г) замещение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Для алкенов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положения функциональной группы б) углеродного скелета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положения двойной связи г) геометрическая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Нефть по своему составу-это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простое вещество б) сложное вещество класса алкенов в) смесь углеводородов, основу которой составляют алканы линейного и разветвленного строенияг) смесь алкенов.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8.Перегонка нефти осуществляется с целью получения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только метана и бензола б) только бензина и метана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различных нефтепродуктов г) только ароматических углеводородов.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9.Раствор перманганата калия не обесцвечивает вещество с формулой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 xml:space="preserve">3 </w:t>
      </w:r>
      <w:r w:rsidRPr="008A0F95">
        <w:t>-</w:t>
      </w:r>
      <w:r w:rsidRPr="008A0F95">
        <w:rPr>
          <w:vertAlign w:val="subscript"/>
        </w:rPr>
        <w:t xml:space="preserve"> </w:t>
      </w:r>
      <w:r w:rsidRPr="008A0F95">
        <w:t>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>б) СН</w:t>
      </w:r>
      <w:r w:rsidRPr="008A0F95">
        <w:rPr>
          <w:vertAlign w:val="subscript"/>
        </w:rPr>
        <w:t>2</w:t>
      </w:r>
      <w:r w:rsidRPr="008A0F95">
        <w:t xml:space="preserve"> = СН-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Н </w:t>
      </w:r>
      <w:r w:rsidRPr="008A0F95">
        <w:rPr>
          <w:vertAlign w:val="subscript"/>
        </w:rPr>
        <w:t>3</w:t>
      </w:r>
      <w:r w:rsidRPr="008A0F95">
        <w:t>С - СН = СН- 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 xml:space="preserve"> г) СН</w:t>
      </w:r>
      <w:r w:rsidRPr="008A0F95">
        <w:rPr>
          <w:vertAlign w:val="subscript"/>
        </w:rPr>
        <w:t>2</w:t>
      </w:r>
      <w:r w:rsidRPr="008A0F95">
        <w:t xml:space="preserve"> = СН</w:t>
      </w:r>
      <w:r w:rsidRPr="008A0F95">
        <w:rPr>
          <w:vertAlign w:val="subscript"/>
        </w:rPr>
        <w:t xml:space="preserve">2 </w:t>
      </w: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 xml:space="preserve">Ключ для проверки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в, 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 w:rsidR="00255E44" w:rsidRPr="008F52B6" w:rsidRDefault="00255E44" w:rsidP="00255E4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8F52B6">
        <w:rPr>
          <w:bCs/>
        </w:rPr>
        <w:t>Примерные критерии для выставления оценки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1"/>
        <w:gridCol w:w="1859"/>
      </w:tblGrid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Менее 5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F52B6" w:rsidRDefault="005F61F7" w:rsidP="008D7F67">
      <w:pPr>
        <w:widowControl w:val="0"/>
        <w:autoSpaceDE w:val="0"/>
        <w:autoSpaceDN w:val="0"/>
        <w:adjustRightInd w:val="0"/>
        <w:ind w:firstLine="708"/>
        <w:jc w:val="center"/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 xml:space="preserve">о темам </w:t>
      </w:r>
      <w:r w:rsidRPr="008D7F67">
        <w:rPr>
          <w:b/>
          <w:bCs/>
        </w:rPr>
        <w:t>«</w:t>
      </w:r>
      <w:r w:rsidR="00255E44" w:rsidRPr="008D7F67">
        <w:rPr>
          <w:b/>
          <w:bCs/>
        </w:rPr>
        <w:t>Алкины. Диены. Циклоалканы. Арены</w:t>
      </w:r>
      <w:r w:rsidR="00255E44" w:rsidRPr="008F52B6">
        <w:rPr>
          <w:bCs/>
        </w:rPr>
        <w:t>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1.Алкинам соответствует общая формула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2.К классу аренов относится углеводород,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3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в)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6</w:t>
      </w:r>
      <w:r w:rsidRPr="008A0F95">
        <w:t>г) С</w:t>
      </w:r>
      <w:r w:rsidRPr="008A0F95">
        <w:rPr>
          <w:vertAlign w:val="subscript"/>
        </w:rPr>
        <w:t>5</w:t>
      </w:r>
      <w:r w:rsidRPr="008A0F95">
        <w:t>Н</w:t>
      </w:r>
      <w:r w:rsidRPr="008A0F95">
        <w:rPr>
          <w:vertAlign w:val="subscript"/>
        </w:rPr>
        <w:t>8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3.Кратные связи отсутствуют в молекуле углеводорода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циклопропанаб) бутадиена-1,3 в) пропинаг) бензола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Ароматическое кольцо содержится в молекуле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гексана б) циклогексана в) гексена г) 1,4-диметилбензола.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Реакция полимеризации возможна для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бутадиена-1,3б) пропана в) хлорэтанаг) бензола.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Реакция присоединения воды к непредельным углеводородам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гидрирование б) галогенирование в) гидратацияг) гидрогалогенирование.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Для алкенов не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углеродного скелета б) положения тройной связив) геометрическая (цис-транс) г) межклассовая.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Природный каучук по химическому строению представляет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полибутадиен б)транс-полиизопрен в) полипропилен г) цис-полиизопрен.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Cs/>
        </w:rPr>
        <w:t xml:space="preserve">Зачет №3 по темам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Cs/>
        </w:rPr>
        <w:t>« Алкины. Диены. Циклоалканы. Арены»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1.Циклоалканам соответствует общая формула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2.К классу алкинов относится углеводород,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3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в)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6</w:t>
      </w:r>
      <w:r w:rsidRPr="008A0F95">
        <w:t>г) С</w:t>
      </w:r>
      <w:r w:rsidRPr="008A0F95">
        <w:rPr>
          <w:vertAlign w:val="subscript"/>
        </w:rPr>
        <w:t>5</w:t>
      </w:r>
      <w:r w:rsidRPr="008A0F95">
        <w:t>Н</w:t>
      </w:r>
      <w:r w:rsidRPr="008A0F95">
        <w:rPr>
          <w:vertAlign w:val="subscript"/>
        </w:rPr>
        <w:t>8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3.Бутадиен содержит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одну двойную связьб) две двойные связи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одну тройную связьг) две тройные связи.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Атомы углерода в молекуле бензола находятся в состоянии гибридизации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</w:t>
      </w:r>
      <w:r>
        <w:rPr>
          <w:lang w:val="en-US"/>
        </w:rPr>
        <w:t>sp</w:t>
      </w:r>
      <w:r w:rsidRPr="008A0F95">
        <w:t xml:space="preserve"> - б) </w:t>
      </w:r>
      <w:r>
        <w:rPr>
          <w:lang w:val="en-US"/>
        </w:rPr>
        <w:t>sp</w:t>
      </w:r>
      <w:r w:rsidRPr="008A0F95">
        <w:rPr>
          <w:vertAlign w:val="superscript"/>
        </w:rPr>
        <w:t>3</w:t>
      </w:r>
      <w:r w:rsidRPr="008A0F95">
        <w:t xml:space="preserve">- в) </w:t>
      </w:r>
      <w:r>
        <w:rPr>
          <w:lang w:val="en-US"/>
        </w:rPr>
        <w:t>sp</w:t>
      </w:r>
      <w:r w:rsidRPr="008A0F95">
        <w:rPr>
          <w:vertAlign w:val="superscript"/>
        </w:rPr>
        <w:t>2</w:t>
      </w:r>
      <w:r w:rsidRPr="008A0F95">
        <w:t xml:space="preserve">- г) </w:t>
      </w:r>
      <w:r>
        <w:rPr>
          <w:lang w:val="en-US"/>
        </w:rPr>
        <w:t>sp</w:t>
      </w:r>
      <w:r w:rsidRPr="008A0F95">
        <w:rPr>
          <w:vertAlign w:val="superscript"/>
        </w:rPr>
        <w:t>4</w:t>
      </w:r>
      <w:r w:rsidRPr="008A0F95">
        <w:t xml:space="preserve"> 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Слабые кислотные свойства проявляют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алкеныб) алкины в) алкадиеныг) арены.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Реакция присоединения водорода к непредельным углеводородам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гидрирование б) галогенирование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гидратация г) гидрогалогенирование.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Для диенов не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а) углеродного скелета б) положения двойных связейв) геометрическая (цис-транс) г) положения функциональной группы.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Процесс получения резины из каучука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полимеризацияб) вулканизация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A0F95">
        <w:t>в) ректификация г) гидратация.</w:t>
      </w:r>
    </w:p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D7F67">
        <w:rPr>
          <w:b/>
          <w:bCs/>
        </w:rPr>
        <w:t xml:space="preserve">Ключ для проверки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3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255E44" w:rsidTr="008909FE">
        <w:trPr>
          <w:trHeight w:val="330"/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8C4914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б,</w:t>
            </w:r>
            <w:r>
              <w:t xml:space="preserve"> </w:t>
            </w: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2A56BB" w:rsidRDefault="00255E44" w:rsidP="00255E4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2A56BB">
        <w:rPr>
          <w:bCs/>
        </w:rPr>
        <w:t>Примерные критерии для выставления оценки</w:t>
      </w:r>
    </w:p>
    <w:p w:rsidR="00255E44" w:rsidRPr="002A56BB" w:rsidRDefault="00255E44" w:rsidP="00255E44">
      <w:pPr>
        <w:widowControl w:val="0"/>
        <w:autoSpaceDE w:val="0"/>
        <w:autoSpaceDN w:val="0"/>
        <w:adjustRightInd w:val="0"/>
        <w:ind w:left="-142" w:firstLine="142"/>
        <w:jc w:val="center"/>
        <w:rPr>
          <w:bCs/>
        </w:rPr>
      </w:pP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124"/>
      </w:tblGrid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Число</w:t>
            </w:r>
            <w:r>
              <w:t xml:space="preserve"> </w:t>
            </w:r>
            <w:r>
              <w:rPr>
                <w:lang w:val="en-US"/>
              </w:rPr>
              <w:t>правильных ответов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 w:rsidR="00255E44" w:rsidTr="008909FE">
        <w:trPr>
          <w:trHeight w:val="320"/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Менее 4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По  теме «</w:t>
      </w:r>
      <w:r w:rsidR="00255E44" w:rsidRPr="008D7F67">
        <w:rPr>
          <w:b/>
          <w:bCs/>
        </w:rPr>
        <w:t>Спирты и фенолы. Альдегиды и кетоны»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1.Вещество, формула которого СН</w:t>
      </w:r>
      <w:r w:rsidRPr="008A0F95">
        <w:rPr>
          <w:vertAlign w:val="subscript"/>
        </w:rPr>
        <w:t>3</w:t>
      </w:r>
      <w:r w:rsidRPr="008A0F95">
        <w:t>СН</w:t>
      </w:r>
      <w:r w:rsidRPr="008A0F95">
        <w:rPr>
          <w:vertAlign w:val="subscript"/>
        </w:rPr>
        <w:t>2</w:t>
      </w:r>
      <w:r w:rsidRPr="008A0F95">
        <w:t>ОН, относится к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одноатомным спиртамб) фенолам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альдегидам г) многоатомным спиртам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</w:t>
      </w:r>
      <w:r>
        <w:rPr>
          <w:lang w:val="en-US"/>
        </w:rPr>
        <w:t>p</w:t>
      </w:r>
      <w:r w:rsidRPr="008A0F95">
        <w:t xml:space="preserve"> -связь в молекуле имеет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этаналь б) глицерин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метанол г) этиленгликоль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 xml:space="preserve">- СН = СН - СН - С = О,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       </w:t>
      </w:r>
      <w:r w:rsidR="005F61F7">
        <w:t xml:space="preserve">   </w:t>
      </w:r>
      <w:r>
        <w:t xml:space="preserve">   </w:t>
      </w:r>
      <w:r w:rsidRPr="008A0F95">
        <w:t xml:space="preserve">| </w:t>
      </w:r>
      <w:r>
        <w:t xml:space="preserve">  </w:t>
      </w:r>
      <w:r w:rsidR="005F61F7">
        <w:t xml:space="preserve">    </w:t>
      </w:r>
      <w:r>
        <w:t xml:space="preserve">  </w:t>
      </w:r>
      <w:r w:rsidRPr="008A0F95">
        <w:t>|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      </w:t>
      </w:r>
      <w:r w:rsidR="005F61F7">
        <w:t xml:space="preserve">     </w:t>
      </w:r>
      <w:r>
        <w:t xml:space="preserve">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  <w:r>
        <w:t xml:space="preserve">  </w:t>
      </w:r>
      <w:r w:rsidRPr="008A0F95">
        <w:t>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имеет название а) 4-метилпентаналь б) 2-метилпентаналь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2-метилпентен-3-аль</w:t>
      </w:r>
      <w:r>
        <w:t xml:space="preserve">. </w:t>
      </w:r>
      <w:r w:rsidRPr="008A0F95">
        <w:t>г) гексаналь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4.Изомерами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метанол и этанол б) фенол и гексанол-1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ацетон и уксусный альдегид г) бутанол и 2-метилпропанол-2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Образование ярко- синего комплексного соединения с гидроксидом меди (</w:t>
      </w:r>
      <w:r>
        <w:rPr>
          <w:lang w:val="en-US"/>
        </w:rPr>
        <w:t>II</w:t>
      </w:r>
      <w:r w:rsidRPr="008A0F95">
        <w:t xml:space="preserve">) является качественной реакций 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альдегиды</w:t>
      </w:r>
      <w:r>
        <w:t xml:space="preserve"> </w:t>
      </w:r>
      <w:r w:rsidRPr="008A0F95">
        <w:t>б) многоатомные спирты в) фенолы г) кетоны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Альдегиды нельзя получить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окислением спиртов б) восстановлением спиртов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гидратацией алкинов г) дегидратацией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С этаналем реагируют из перечисленных веществ: муравьиная кислота, водород, аммиачный раствор оксида серебра, магний, сульфат натрия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 б) два в) четыре г) пять.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Реакцию «серебряного зеркала» дает:</w:t>
      </w:r>
    </w:p>
    <w:p w:rsidR="00255E44" w:rsidRPr="00063572" w:rsidRDefault="00255E44" w:rsidP="00255E44">
      <w:pPr>
        <w:widowControl w:val="0"/>
        <w:autoSpaceDE w:val="0"/>
        <w:autoSpaceDN w:val="0"/>
        <w:adjustRightInd w:val="0"/>
      </w:pPr>
      <w:r w:rsidRPr="008A0F95">
        <w:t>а) этанол б) этандиол-1,2 в) пропантриол-1,2,3 г) этаналь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</w:p>
    <w:p w:rsidR="00255E44" w:rsidRPr="002A56BB" w:rsidRDefault="005F61F7" w:rsidP="00255E44">
      <w:pPr>
        <w:widowControl w:val="0"/>
        <w:autoSpaceDE w:val="0"/>
        <w:autoSpaceDN w:val="0"/>
        <w:adjustRightInd w:val="0"/>
      </w:pPr>
      <w:r>
        <w:rPr>
          <w:bCs/>
        </w:rPr>
        <w:t>П</w:t>
      </w:r>
      <w:r w:rsidR="00255E44" w:rsidRPr="002A56BB">
        <w:rPr>
          <w:bCs/>
        </w:rPr>
        <w:t>о теме « Спирты и фенолы. Альдегиды и кетоны»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1.Вещество, формула которого СН</w:t>
      </w:r>
      <w:r w:rsidRPr="008A0F95">
        <w:rPr>
          <w:vertAlign w:val="subscript"/>
        </w:rPr>
        <w:t xml:space="preserve">3 </w:t>
      </w:r>
      <w:r>
        <w:t>–</w:t>
      </w:r>
      <w:r w:rsidRPr="008A0F95">
        <w:rPr>
          <w:vertAlign w:val="subscript"/>
        </w:rPr>
        <w:t xml:space="preserve"> </w:t>
      </w:r>
      <w:r w:rsidRPr="008A0F95">
        <w:t>С = О, относится к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lastRenderedPageBreak/>
        <w:t xml:space="preserve">                                        </w:t>
      </w:r>
      <w:r w:rsidR="008D7F67">
        <w:t xml:space="preserve">                         </w:t>
      </w:r>
      <w:r>
        <w:t xml:space="preserve"> </w:t>
      </w:r>
      <w:r w:rsidRPr="008A0F95">
        <w:t>|</w:t>
      </w:r>
      <w:r>
        <w:t xml:space="preserve"> 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одноатомным спиртам</w:t>
      </w:r>
      <w:r w:rsidR="008D7F67">
        <w:t xml:space="preserve"> </w:t>
      </w:r>
      <w:r w:rsidRPr="008A0F95">
        <w:t>б) фенолам</w:t>
      </w:r>
      <w:r>
        <w:t xml:space="preserve">  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альдегидам г) многоатомным спиртам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Водородная связь отсутствует между молекулами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одноатомных спиртов б) альдегидов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гликолей г) трехатомных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>- СН - СН</w:t>
      </w:r>
      <w:r w:rsidRPr="008A0F95">
        <w:rPr>
          <w:vertAlign w:val="subscript"/>
        </w:rPr>
        <w:t>2</w:t>
      </w:r>
      <w:r w:rsidRPr="008A0F95">
        <w:t xml:space="preserve"> - СН - СН</w:t>
      </w:r>
      <w:r w:rsidRPr="008A0F95">
        <w:rPr>
          <w:vertAlign w:val="subscript"/>
        </w:rPr>
        <w:t>3</w:t>
      </w:r>
      <w:r w:rsidRPr="008A0F95">
        <w:t xml:space="preserve">,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</w:t>
      </w:r>
      <w:r w:rsidR="008D7F67">
        <w:t xml:space="preserve">              </w:t>
      </w:r>
      <w:r>
        <w:t xml:space="preserve">   </w:t>
      </w:r>
      <w:r w:rsidRPr="008A0F95">
        <w:t>|</w:t>
      </w:r>
      <w:r>
        <w:t xml:space="preserve">             </w:t>
      </w:r>
      <w:r w:rsidRPr="008A0F95">
        <w:t>|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</w:t>
      </w:r>
      <w:r w:rsidR="008D7F67">
        <w:t xml:space="preserve">                </w:t>
      </w:r>
      <w:r>
        <w:t xml:space="preserve"> </w:t>
      </w:r>
      <w:r w:rsidRPr="008A0F95">
        <w:t xml:space="preserve">ОН </w:t>
      </w:r>
      <w:r>
        <w:t xml:space="preserve">        </w:t>
      </w:r>
      <w:r w:rsidRPr="008A0F95">
        <w:t>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имеет название а) 2-этилпентанол-5 б) 4-этилпентанол-2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3-метилгексанол-5 г) 4-метилгексанол-2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4.Гомологами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метанол и глицерин б) метанол и бутанол-1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уксусный альдегид и ацетон г) фенол и этанол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Образование фиолетового комплексного соединения с хлоридом железа(</w:t>
      </w:r>
      <w:r>
        <w:rPr>
          <w:lang w:val="en-US"/>
        </w:rPr>
        <w:t>III</w:t>
      </w:r>
      <w:r w:rsidRPr="008A0F95">
        <w:t xml:space="preserve">) является качественной реакций 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фенолб) альдегид в) одноатомный спирт г) многоатомный спирт.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Альдегиды нельзя получить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окислением спиртов б) восстановлением спиртов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гидратацией алкинов г) дегидратацией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С фенолом реагируют из перечисленных веществ: натрий, серная кислота, бром, азотная кислота, формальдегид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 б) два в) три г) четыре.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Реакцией Кучерова можно получить:</w:t>
      </w:r>
    </w:p>
    <w:p w:rsidR="00255E44" w:rsidRPr="008D7F67" w:rsidRDefault="00255E44" w:rsidP="00255E44">
      <w:pPr>
        <w:widowControl w:val="0"/>
        <w:autoSpaceDE w:val="0"/>
        <w:autoSpaceDN w:val="0"/>
        <w:adjustRightInd w:val="0"/>
      </w:pPr>
      <w:r w:rsidRPr="008A0F95">
        <w:t>а) этаналь б) этанол в) глицерин г) фенол.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Ключ для проверки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3059AE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RPr="002A56BB" w:rsidTr="008909FE">
        <w:trPr>
          <w:trHeight w:val="255"/>
          <w:jc w:val="center"/>
        </w:trPr>
        <w:tc>
          <w:tcPr>
            <w:tcW w:w="6450" w:type="dxa"/>
            <w:gridSpan w:val="9"/>
            <w:tcBorders>
              <w:top w:val="single" w:sz="4" w:space="0" w:color="auto"/>
              <w:bottom w:val="nil"/>
            </w:tcBorders>
          </w:tcPr>
          <w:p w:rsidR="00255E44" w:rsidRPr="003059AE" w:rsidRDefault="00255E44" w:rsidP="008909F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255E44" w:rsidRPr="002A56BB" w:rsidRDefault="00255E44" w:rsidP="00255E44">
      <w:pPr>
        <w:widowControl w:val="0"/>
        <w:autoSpaceDE w:val="0"/>
        <w:autoSpaceDN w:val="0"/>
        <w:adjustRightInd w:val="0"/>
        <w:jc w:val="center"/>
      </w:pPr>
      <w:r w:rsidRPr="002A56BB">
        <w:rPr>
          <w:bCs/>
        </w:rPr>
        <w:t>Примерные критерии для выставления оценки</w:t>
      </w: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24"/>
        <w:gridCol w:w="1560"/>
      </w:tblGrid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Менее 4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По теме «</w:t>
      </w:r>
      <w:r w:rsidR="00255E44" w:rsidRPr="008D7F67">
        <w:rPr>
          <w:b/>
          <w:bCs/>
        </w:rPr>
        <w:t>Карбоновые кислоты. Сложные эфиры и жиры»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1.К карбоновым кислотам относится вещество,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>СООН б) СН</w:t>
      </w:r>
      <w:r w:rsidRPr="008A0F95">
        <w:rPr>
          <w:vertAlign w:val="subscript"/>
        </w:rPr>
        <w:t>3</w:t>
      </w:r>
      <w:r w:rsidRPr="008A0F95">
        <w:t>СОН в) СН</w:t>
      </w:r>
      <w:r w:rsidRPr="008A0F95">
        <w:rPr>
          <w:vertAlign w:val="subscript"/>
        </w:rPr>
        <w:t>3</w:t>
      </w:r>
      <w:r w:rsidRPr="008A0F95">
        <w:t>О СН</w:t>
      </w:r>
      <w:r w:rsidRPr="008A0F95">
        <w:rPr>
          <w:vertAlign w:val="subscript"/>
        </w:rPr>
        <w:t xml:space="preserve">3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>СООСН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Водородная связь образуется между молекулами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альдегидов б) карбоновых кислот в) сложных эфиров г) жиров.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 природных жирах не содержится остаток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муравьиной б) масляной в) олеиновой г) пальмитиновой.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>- С = О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</w:t>
      </w:r>
      <w:r w:rsidR="005F61F7">
        <w:t xml:space="preserve">                        </w:t>
      </w:r>
      <w:r>
        <w:t xml:space="preserve">  </w:t>
      </w:r>
      <w:r w:rsidRPr="008A0F95">
        <w:t xml:space="preserve">Ї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</w:t>
      </w:r>
      <w:r w:rsidR="005F61F7">
        <w:t xml:space="preserve">                       </w:t>
      </w:r>
      <w:r>
        <w:t xml:space="preserve">   </w:t>
      </w:r>
      <w:r w:rsidRPr="008A0F95">
        <w:t>О -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Имеет название а) диэтиловый эфир б) метилацетат в) этилацетат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г) этиловый эфир </w:t>
      </w:r>
      <w:r>
        <w:t xml:space="preserve">уксусной </w:t>
      </w:r>
      <w:r w:rsidRPr="008A0F95">
        <w:t>кислоты.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Гомологом муравьиной кислоты является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щавелевая кислота б) олеиновая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бензойная кислота г) стеариновая кислота.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помощью какой реакции нельзя получить карбоновую кислоту: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окисление альдегида б) гидролиз сложного эфира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восстановление альдегида г) окисление алкана.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С уксусной кислотой реагируют: гидроксид железа (</w:t>
      </w:r>
      <w:r>
        <w:rPr>
          <w:lang w:val="en-US"/>
        </w:rPr>
        <w:t>III</w:t>
      </w:r>
      <w:r w:rsidRPr="008A0F95">
        <w:t>), пропанол-1, цинк, хлор (в присутствии катализатора), карбонат натрия, формальдегид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триб) четыре в) пять</w:t>
      </w:r>
      <w:r>
        <w:t xml:space="preserve"> </w:t>
      </w:r>
      <w:r w:rsidRPr="008A0F95">
        <w:t>г) шесть.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Мыло представляет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натриевую соль высшей карбоновой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сложный эфир глицерина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сложный эфир высшей карбоновой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смесь высших карбоновых кислот.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1.К сложным эфирам относится вещество,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>СООН б) СН</w:t>
      </w:r>
      <w:r w:rsidRPr="008A0F95">
        <w:rPr>
          <w:vertAlign w:val="subscript"/>
        </w:rPr>
        <w:t>3</w:t>
      </w:r>
      <w:r w:rsidRPr="008A0F95">
        <w:t>СОН в) СН</w:t>
      </w:r>
      <w:r w:rsidRPr="008A0F95">
        <w:rPr>
          <w:vertAlign w:val="subscript"/>
        </w:rPr>
        <w:t>3</w:t>
      </w:r>
      <w:r w:rsidRPr="008A0F95">
        <w:t>О СН</w:t>
      </w:r>
      <w:r w:rsidRPr="008A0F95">
        <w:rPr>
          <w:vertAlign w:val="subscript"/>
        </w:rPr>
        <w:t xml:space="preserve">3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>СООСН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По химическому строению жиры представляют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сложные эфиры б) трехатомные спирты в) карбоновые кислоты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простые эфиры.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Жидкие жиры отличаются от твердых тем, что в их составе содержатся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свободные гидроксильные группы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остатки ароматических карбоновых кислот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сложные эфиры высших карбоновых кислот и этиленгликоля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остатки непредельных карбоновых кислот.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Вещество, формула которого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</w:t>
      </w:r>
      <w:r w:rsidR="005F61F7">
        <w:t xml:space="preserve">                     </w:t>
      </w:r>
      <w:r>
        <w:t xml:space="preserve"> </w:t>
      </w:r>
      <w:r w:rsidRPr="008A0F95">
        <w:t xml:space="preserve">| 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</w:t>
      </w:r>
      <w:r w:rsidR="005F61F7">
        <w:t xml:space="preserve">                      </w:t>
      </w:r>
      <w:r>
        <w:t xml:space="preserve"> </w:t>
      </w:r>
      <w:r w:rsidRPr="008A0F95">
        <w:t>СН</w:t>
      </w:r>
      <w:r>
        <w:rPr>
          <w:vertAlign w:val="subscript"/>
        </w:rPr>
        <w:t>2</w:t>
      </w:r>
      <w:r w:rsidRPr="008A0F95">
        <w:rPr>
          <w:vertAlign w:val="subscript"/>
        </w:rPr>
        <w:t xml:space="preserve"> </w:t>
      </w:r>
      <w:r w:rsidRPr="008A0F95">
        <w:t>- С - СН</w:t>
      </w:r>
      <w:r w:rsidRPr="008A0F95">
        <w:rPr>
          <w:vertAlign w:val="subscript"/>
        </w:rPr>
        <w:t>2</w:t>
      </w:r>
      <w:r w:rsidRPr="008A0F95">
        <w:t xml:space="preserve"> - С =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</w:t>
      </w:r>
      <w:r w:rsidR="005F61F7">
        <w:t xml:space="preserve">                </w:t>
      </w:r>
      <w:r>
        <w:t xml:space="preserve">     </w:t>
      </w:r>
      <w:r w:rsidRPr="008A0F95">
        <w:t>|</w:t>
      </w:r>
      <w:r>
        <w:t xml:space="preserve">          </w:t>
      </w:r>
      <w:r w:rsidRPr="008A0F95">
        <w:t>Ї</w:t>
      </w:r>
      <w:r>
        <w:t xml:space="preserve">                                      </w:t>
      </w:r>
    </w:p>
    <w:p w:rsidR="00255E44" w:rsidRPr="0012514F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</w:t>
      </w:r>
      <w:r w:rsidR="005F61F7">
        <w:t xml:space="preserve">                 </w:t>
      </w:r>
      <w:r>
        <w:t xml:space="preserve">  </w:t>
      </w:r>
      <w:r w:rsidRPr="008A0F95">
        <w:t>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        </w:t>
      </w:r>
      <w:r>
        <w:t xml:space="preserve"> ОН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имеет название  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3-метил</w:t>
      </w:r>
      <w:r>
        <w:t>пента</w:t>
      </w:r>
      <w:r w:rsidRPr="008A0F95">
        <w:t xml:space="preserve">новая кислота б) 2,2-диметилбутановая кислота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3,3-диметилбутановая кислотаг) гексановая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Изомером бутановой кислоты является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2-метилбутановая кислота б) 2-метилпропановая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пентановая кислота г) пропановая кислота.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Сложные эфиры получают реакцией: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гидратации б) этерификации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полимеризации г) омыления.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С пропановой кислотой </w:t>
      </w:r>
      <w:r w:rsidRPr="0012514F">
        <w:rPr>
          <w:b/>
          <w:iCs/>
        </w:rPr>
        <w:t>не</w:t>
      </w:r>
      <w:r w:rsidRPr="0012514F">
        <w:rPr>
          <w:b/>
        </w:rPr>
        <w:t xml:space="preserve"> </w:t>
      </w:r>
      <w:r w:rsidRPr="008A0F95">
        <w:t>реагируют: цинк, соляная кислота, метаналь, метанол, гидроксид натрия, хлорид алюминия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</w:t>
      </w:r>
      <w:r>
        <w:t xml:space="preserve"> </w:t>
      </w:r>
      <w:r w:rsidRPr="008A0F95">
        <w:t>б) два в) четыре</w:t>
      </w:r>
      <w:r>
        <w:t xml:space="preserve"> </w:t>
      </w:r>
      <w:r w:rsidRPr="008A0F95">
        <w:t>г) пять.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В основе получения маргарина лежит реакция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гидролиза жиров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этерификации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омыления жиров</w:t>
      </w:r>
    </w:p>
    <w:p w:rsidR="00255E44" w:rsidRPr="005F61F7" w:rsidRDefault="00255E44" w:rsidP="00255E44">
      <w:pPr>
        <w:widowControl w:val="0"/>
        <w:autoSpaceDE w:val="0"/>
        <w:autoSpaceDN w:val="0"/>
        <w:adjustRightInd w:val="0"/>
      </w:pPr>
      <w:r w:rsidRPr="008A0F95">
        <w:t>г) гидрирования жидких жиров.</w:t>
      </w:r>
    </w:p>
    <w:p w:rsidR="00255E44" w:rsidRPr="000B1E86" w:rsidRDefault="00255E44" w:rsidP="000B1E8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1E86">
        <w:rPr>
          <w:b/>
          <w:bCs/>
        </w:rPr>
        <w:t>Ключ для проверки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lastRenderedPageBreak/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Pr="0012514F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12514F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 w:rsidR="00255E44" w:rsidRPr="00DC1563" w:rsidRDefault="00255E44" w:rsidP="00255E44">
      <w:pPr>
        <w:widowControl w:val="0"/>
        <w:autoSpaceDE w:val="0"/>
        <w:autoSpaceDN w:val="0"/>
        <w:adjustRightInd w:val="0"/>
        <w:jc w:val="center"/>
      </w:pPr>
      <w:r w:rsidRPr="00DC1563">
        <w:rPr>
          <w:bCs/>
        </w:rPr>
        <w:t>Примерные критерии для выставления оценки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900"/>
      </w:tblGrid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Менее 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0B1E86" w:rsidRDefault="005F61F7" w:rsidP="000B1E8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1E86">
        <w:rPr>
          <w:b/>
          <w:bCs/>
        </w:rPr>
        <w:t>По  темам «</w:t>
      </w:r>
      <w:r w:rsidR="00255E44" w:rsidRPr="000B1E86">
        <w:rPr>
          <w:b/>
          <w:bCs/>
        </w:rPr>
        <w:t>Углеводы. Азотсодержащие органические вещества»</w:t>
      </w:r>
    </w:p>
    <w:p w:rsidR="00255E44" w:rsidRPr="000B1E86" w:rsidRDefault="00255E44" w:rsidP="000B1E86">
      <w:pPr>
        <w:widowControl w:val="0"/>
        <w:autoSpaceDE w:val="0"/>
        <w:autoSpaceDN w:val="0"/>
        <w:adjustRightInd w:val="0"/>
        <w:ind w:firstLine="708"/>
      </w:pPr>
      <w:r w:rsidRPr="000B1E86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1.Является полимером: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глюкоза б) целлюлоза в) сахароза г) фруктоза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 реакцию «серебряного зеркала» вступает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глюкоза б) фруктоза в) сахароза г) крахмал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Для глюкозы не характерна реакция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спиртового брожения б) гидролиза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окисления г) восстановления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4.Могут реагировать между собой следующие вещества: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КОН б)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HNO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Cu</w:t>
      </w:r>
      <w:r w:rsidRPr="008A0F95">
        <w:t>(ОН)</w:t>
      </w:r>
      <w:r w:rsidRPr="008A0F95">
        <w:rPr>
          <w:vertAlign w:val="subscript"/>
        </w:rPr>
        <w:t>2</w:t>
      </w:r>
      <w:r w:rsidRPr="008A0F95">
        <w:t xml:space="preserve"> г)СН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Н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5.Наиболее сильным основанием является следующее из перечисленных веществ: а) аммиак б) диметиламин в) фениламин г) метиламин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6.Анилин, в отличие от фенола: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реагирует с бромом б) мало растворим в воде в) реагирует с хлороводородной</w:t>
      </w:r>
      <w:r>
        <w:t xml:space="preserve"> </w:t>
      </w:r>
      <w:r w:rsidRPr="008A0F95">
        <w:t>кислотой</w:t>
      </w:r>
      <w:r>
        <w:t xml:space="preserve"> </w:t>
      </w:r>
      <w:r w:rsidRPr="008A0F95">
        <w:t>г) горит.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Аминокислотой является следующее из перечисленных веществ: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 xml:space="preserve"> – СН – С = О б)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 -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</w:t>
      </w:r>
      <w:r w:rsidRPr="008A0F95">
        <w:t>Ї</w:t>
      </w:r>
      <w:r>
        <w:t xml:space="preserve">    </w:t>
      </w:r>
      <w:r w:rsidRPr="00700636">
        <w:t xml:space="preserve"> </w:t>
      </w:r>
      <w:r w:rsidRPr="008A0F95">
        <w:t>Ї</w:t>
      </w:r>
      <w:r w:rsidRPr="00700636">
        <w:t xml:space="preserve"> </w:t>
      </w:r>
      <w:r>
        <w:t xml:space="preserve">                    </w:t>
      </w:r>
      <w:r w:rsidRPr="008A0F95">
        <w:t>ЇЇ</w:t>
      </w:r>
      <w:r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</w:t>
      </w:r>
      <w:r w:rsidRPr="008A0F95">
        <w:t>ОН ОН</w:t>
      </w:r>
      <w:r>
        <w:t xml:space="preserve">                    </w:t>
      </w:r>
      <w:r w:rsidRPr="008A0F95">
        <w:t xml:space="preserve">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НООС – СН</w:t>
      </w:r>
      <w:r w:rsidRPr="008A0F95">
        <w:rPr>
          <w:vertAlign w:val="subscript"/>
        </w:rPr>
        <w:t>2</w:t>
      </w:r>
      <w:r w:rsidRPr="008A0F95">
        <w:t xml:space="preserve"> - СН – СООН </w:t>
      </w:r>
      <w:r>
        <w:t xml:space="preserve">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 xml:space="preserve"> - СН - СН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</w:t>
      </w:r>
      <w:r w:rsidRPr="008A0F95">
        <w:t>Ї</w:t>
      </w:r>
      <w:r w:rsidRPr="00700636">
        <w:t xml:space="preserve"> </w:t>
      </w:r>
      <w:r>
        <w:t xml:space="preserve">                      </w:t>
      </w:r>
      <w:r w:rsidRPr="008A0F95">
        <w:t>Ї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            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Не является изомером аминовалериановой кислоты следующее из перечисленных веществ: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4</w:t>
      </w:r>
      <w:r w:rsidRPr="008A0F95">
        <w:t xml:space="preserve"> Н</w:t>
      </w:r>
      <w:r w:rsidRPr="008A0F95">
        <w:rPr>
          <w:vertAlign w:val="subscript"/>
        </w:rPr>
        <w:t>9</w:t>
      </w:r>
      <w:r w:rsidRPr="008A0F95">
        <w:t xml:space="preserve"> -С = О </w:t>
      </w:r>
      <w:r>
        <w:t xml:space="preserve"> </w:t>
      </w:r>
      <w:r w:rsidRPr="008A0F95">
        <w:t>б) СН</w:t>
      </w:r>
      <w:r w:rsidRPr="008A0F95">
        <w:rPr>
          <w:vertAlign w:val="subscript"/>
        </w:rPr>
        <w:t>3</w:t>
      </w:r>
      <w:r w:rsidRPr="008A0F95">
        <w:t xml:space="preserve"> - СН –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</w:t>
      </w:r>
      <w:r w:rsidRPr="008A0F95">
        <w:t>Ї</w:t>
      </w:r>
      <w:r w:rsidRPr="00700636">
        <w:t xml:space="preserve"> </w:t>
      </w:r>
      <w:r>
        <w:t xml:space="preserve">                 </w:t>
      </w:r>
      <w:r w:rsidRPr="008A0F95">
        <w:t>Ї</w:t>
      </w:r>
      <w:r w:rsidRPr="00700636">
        <w:t xml:space="preserve"> </w:t>
      </w:r>
      <w:r>
        <w:t xml:space="preserve">    </w:t>
      </w:r>
    </w:p>
    <w:p w:rsidR="00255E44" w:rsidRPr="00700636" w:rsidRDefault="00255E44" w:rsidP="00255E44">
      <w:pPr>
        <w:widowControl w:val="0"/>
        <w:autoSpaceDE w:val="0"/>
        <w:autoSpaceDN w:val="0"/>
        <w:adjustRightInd w:val="0"/>
      </w:pPr>
      <w:r>
        <w:t xml:space="preserve">         </w:t>
      </w:r>
      <w:r>
        <w:rPr>
          <w:lang w:val="en-US"/>
        </w:rPr>
        <w:t>NH</w:t>
      </w:r>
      <w:r w:rsidRPr="008A0F95">
        <w:rPr>
          <w:vertAlign w:val="subscript"/>
        </w:rPr>
        <w:t xml:space="preserve">2 </w:t>
      </w:r>
      <w:r>
        <w:rPr>
          <w:vertAlign w:val="subscript"/>
        </w:rPr>
        <w:t xml:space="preserve">                    </w:t>
      </w:r>
      <w:r w:rsidRPr="008A0F95">
        <w:t xml:space="preserve">СН 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Н</w:t>
      </w:r>
      <w:r w:rsidRPr="008A0F95">
        <w:rPr>
          <w:vertAlign w:val="subscript"/>
        </w:rPr>
        <w:t>2</w:t>
      </w:r>
      <w:r>
        <w:rPr>
          <w:lang w:val="en-US"/>
        </w:rPr>
        <w:t>N</w:t>
      </w:r>
      <w:r w:rsidRPr="008A0F95">
        <w:t xml:space="preserve"> -</w:t>
      </w:r>
      <w:r>
        <w:rPr>
          <w:lang w:val="en-US"/>
        </w:rPr>
        <w:t>C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 </w:t>
      </w:r>
      <w:r>
        <w:t>Н</w:t>
      </w:r>
      <w:r w:rsidRPr="008A0F95">
        <w:t xml:space="preserve">- </w:t>
      </w:r>
      <w:r w:rsidRPr="0087319E">
        <w:t>СН</w:t>
      </w:r>
      <w:r>
        <w:rPr>
          <w:vertAlign w:val="subscript"/>
        </w:rPr>
        <w:t>2</w:t>
      </w:r>
      <w:r>
        <w:t xml:space="preserve"> – </w:t>
      </w:r>
      <w:r w:rsidRPr="0087319E">
        <w:t>С</w:t>
      </w:r>
      <w:r w:rsidRPr="008A0F95">
        <w:t xml:space="preserve"> = О</w:t>
      </w:r>
      <w:r>
        <w:t xml:space="preserve">  </w:t>
      </w:r>
      <w:r w:rsidRPr="008A0F95">
        <w:t>г) СН</w:t>
      </w:r>
      <w:r w:rsidRPr="008A0F95">
        <w:rPr>
          <w:vertAlign w:val="subscript"/>
        </w:rPr>
        <w:t>3</w:t>
      </w:r>
      <w:r>
        <w:t xml:space="preserve"> - СН – СН</w:t>
      </w:r>
      <w:r w:rsidRPr="008A0F95">
        <w:t>– О – С</w:t>
      </w:r>
      <w:r w:rsidRPr="008A0F95">
        <w:rPr>
          <w:vertAlign w:val="subscript"/>
        </w:rPr>
        <w:t>2</w:t>
      </w:r>
      <w:r w:rsidRPr="008A0F95">
        <w:t xml:space="preserve"> 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</w:t>
      </w:r>
      <w:r w:rsidRPr="008A0F95">
        <w:t>Ї</w:t>
      </w:r>
      <w:r w:rsidRPr="00700636">
        <w:t xml:space="preserve"> </w:t>
      </w:r>
      <w:r>
        <w:t xml:space="preserve">           </w:t>
      </w:r>
      <w:r w:rsidRPr="008A0F95">
        <w:t>Ї</w:t>
      </w:r>
      <w:r>
        <w:t xml:space="preserve">                </w:t>
      </w:r>
      <w:r w:rsidRPr="008A0F95">
        <w:t>Ї</w:t>
      </w:r>
      <w:r w:rsidRPr="00700636">
        <w:t xml:space="preserve"> </w:t>
      </w:r>
      <w:r>
        <w:t xml:space="preserve">     </w:t>
      </w:r>
      <w:r w:rsidRPr="008A0F95">
        <w:t>Ї</w:t>
      </w:r>
      <w:r w:rsidRPr="00700636">
        <w:t xml:space="preserve"> </w:t>
      </w:r>
    </w:p>
    <w:p w:rsidR="00255E44" w:rsidRPr="0087319E" w:rsidRDefault="00255E44" w:rsidP="00255E44">
      <w:pPr>
        <w:widowControl w:val="0"/>
        <w:autoSpaceDE w:val="0"/>
        <w:autoSpaceDN w:val="0"/>
        <w:adjustRightInd w:val="0"/>
        <w:rPr>
          <w:vertAlign w:val="subscript"/>
        </w:rPr>
      </w:pPr>
      <w:r>
        <w:t xml:space="preserve">            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  <w:r>
        <w:t xml:space="preserve">        </w:t>
      </w:r>
      <w:r w:rsidRPr="008A0F95">
        <w:t>ОН</w:t>
      </w:r>
      <w:r>
        <w:t xml:space="preserve">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</w:t>
      </w:r>
      <w:r>
        <w:t xml:space="preserve"> </w:t>
      </w:r>
      <w:r w:rsidRPr="008A0F95">
        <w:t xml:space="preserve"> СН</w:t>
      </w:r>
      <w:r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Верно следующее утверждение: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 результате поликонденсации аминокислот образуются пептиды;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Из аминокислот получают синтетические карбоновые кислоты;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Аминокислоты не изменяют окраску индикаторов;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Белки представляют из себя смесь аминокислот, связанных между собой межмолекулярными связями.</w:t>
      </w:r>
    </w:p>
    <w:p w:rsidR="005F61F7" w:rsidRDefault="005F61F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0B1E86" w:rsidRDefault="00255E44" w:rsidP="000B1E86">
      <w:pPr>
        <w:widowControl w:val="0"/>
        <w:autoSpaceDE w:val="0"/>
        <w:autoSpaceDN w:val="0"/>
        <w:adjustRightInd w:val="0"/>
        <w:ind w:firstLine="708"/>
      </w:pPr>
      <w:r w:rsidRPr="000B1E86">
        <w:rPr>
          <w:bCs/>
        </w:rPr>
        <w:lastRenderedPageBreak/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1.Глюкоза по своим химическим свойствам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многоатомным спиртом б) альдегидом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альдегидоспиртом г) кислотой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Синее окрашивание с раствором иода дает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глюкоза б) крахмалв) целлюлоза г) сахароза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С глюкозой реагируют: водород (в присутствии катализатора), фенол, аммиачный раствор оксида серебра, этаналь, гидроксид меди (</w:t>
      </w:r>
      <w:r>
        <w:rPr>
          <w:lang w:val="en-US"/>
        </w:rPr>
        <w:t>II</w:t>
      </w:r>
      <w:r w:rsidRPr="008A0F95">
        <w:t>),ацетат натрия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 б) четырев) пять г) шесть.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4.Не реагируют между собой следующие вещества: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6</w:t>
      </w:r>
      <w:r w:rsidRPr="008A0F95">
        <w:t xml:space="preserve"> 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Br</w:t>
      </w:r>
      <w:r w:rsidRPr="008A0F95">
        <w:rPr>
          <w:vertAlign w:val="subscript"/>
        </w:rPr>
        <w:t>2</w:t>
      </w:r>
      <w:r w:rsidRPr="008A0F95">
        <w:t xml:space="preserve"> б)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HBr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[С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t>]</w:t>
      </w:r>
      <w:r w:rsidRPr="008A0F95">
        <w:rPr>
          <w:vertAlign w:val="superscript"/>
        </w:rPr>
        <w:t>+</w:t>
      </w:r>
      <w:r>
        <w:rPr>
          <w:lang w:val="en-US"/>
        </w:rPr>
        <w:t>Cl</w:t>
      </w:r>
      <w:r w:rsidRPr="008A0F95">
        <w:rPr>
          <w:vertAlign w:val="superscript"/>
        </w:rPr>
        <w:t>-</w:t>
      </w:r>
      <w:r w:rsidRPr="008A0F95">
        <w:t xml:space="preserve"> и </w:t>
      </w:r>
      <w:r>
        <w:rPr>
          <w:lang w:val="en-US"/>
        </w:rPr>
        <w:t>Na</w:t>
      </w:r>
      <w:r w:rsidRPr="008A0F95">
        <w:t>О</w:t>
      </w:r>
      <w:r>
        <w:rPr>
          <w:lang w:val="en-US"/>
        </w:rPr>
        <w:t>H</w:t>
      </w:r>
      <w:r w:rsidRPr="008A0F95">
        <w:t xml:space="preserve"> г) С</w:t>
      </w:r>
      <w:r w:rsidRPr="008A0F95">
        <w:rPr>
          <w:vertAlign w:val="subscript"/>
        </w:rPr>
        <w:t>6</w:t>
      </w:r>
      <w:r>
        <w:rPr>
          <w:lang w:val="en-US"/>
        </w:rPr>
        <w:t>H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КОН.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5.Самым слабым основанием из перечисленных веществ является: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этиламин б) дифениламин в) аммиак г) анилин.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6.Сходство анилина и метиламина: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имеют бензольное кольцо б) реагируют с кислотой;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взаимодействует с бромной водой г) являются жидкостями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К классу аминокислот относится следующее из перечисленных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 -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8A0F95">
        <w:t>б) Н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N</w:t>
      </w:r>
      <w:r w:rsidRPr="008A0F95">
        <w:t xml:space="preserve"> –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COOCH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 в)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-С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 xml:space="preserve">4 </w:t>
      </w:r>
      <w:r>
        <w:t>–</w:t>
      </w:r>
      <w:r w:rsidRPr="008A0F95">
        <w:t xml:space="preserve"> </w:t>
      </w:r>
      <w:r>
        <w:rPr>
          <w:lang w:val="en-US"/>
        </w:rPr>
        <w:t>OH</w:t>
      </w:r>
      <w:r>
        <w:t xml:space="preserve">  </w:t>
      </w:r>
      <w:r w:rsidRPr="008A0F95">
        <w:t xml:space="preserve"> г)</w:t>
      </w:r>
      <w:r>
        <w:t xml:space="preserve"> </w:t>
      </w:r>
      <w:r w:rsidRPr="008A0F95">
        <w:t>С</w:t>
      </w:r>
      <w:r w:rsidRPr="008A0F95">
        <w:rPr>
          <w:vertAlign w:val="subscript"/>
        </w:rPr>
        <w:t>6</w:t>
      </w:r>
      <w:r w:rsidRPr="008A0F95">
        <w:t xml:space="preserve"> Н</w:t>
      </w:r>
      <w:r w:rsidRPr="008A0F95">
        <w:rPr>
          <w:vertAlign w:val="subscript"/>
        </w:rPr>
        <w:t>5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</w:t>
      </w:r>
      <w:r w:rsidRPr="008A0F95">
        <w:t>Ї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</w:t>
      </w:r>
      <w:r>
        <w:rPr>
          <w:lang w:val="en-US"/>
        </w:rPr>
        <w:t>g</w:t>
      </w:r>
      <w:r w:rsidRPr="008A0F95">
        <w:t>-аминомасляной кислоте соответствует следующая из приведенных формул: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 – СООН</w:t>
      </w:r>
      <w:r>
        <w:t xml:space="preserve">  </w:t>
      </w:r>
      <w:r w:rsidRPr="008A0F95">
        <w:t xml:space="preserve"> б)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 – СН</w:t>
      </w:r>
      <w:r w:rsidRPr="008A0F95">
        <w:rPr>
          <w:vertAlign w:val="subscript"/>
        </w:rPr>
        <w:t>2</w:t>
      </w:r>
      <w:r w:rsidRPr="008A0F95">
        <w:t xml:space="preserve"> - СООН</w:t>
      </w:r>
    </w:p>
    <w:p w:rsidR="00255E44" w:rsidRPr="00E44851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</w:t>
      </w:r>
      <w:r w:rsidRPr="008A0F95">
        <w:t>Ї</w:t>
      </w:r>
      <w:r w:rsidRPr="0038760F">
        <w:t xml:space="preserve"> </w:t>
      </w:r>
      <w:r>
        <w:t xml:space="preserve">                             </w:t>
      </w:r>
      <w:r w:rsidRPr="008A0F95">
        <w:t>Ї</w:t>
      </w:r>
      <w:r>
        <w:t xml:space="preserve"> </w:t>
      </w:r>
    </w:p>
    <w:p w:rsidR="00255E44" w:rsidRPr="00E44851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</w:t>
      </w:r>
      <w:r>
        <w:rPr>
          <w:lang w:val="en-US"/>
        </w:rPr>
        <w:t>NH</w:t>
      </w:r>
      <w:r w:rsidRPr="00E44851">
        <w:rPr>
          <w:vertAlign w:val="subscript"/>
        </w:rPr>
        <w:t>2</w:t>
      </w:r>
      <w:r>
        <w:rPr>
          <w:vertAlign w:val="subscript"/>
        </w:rPr>
        <w:t xml:space="preserve">                                       </w:t>
      </w:r>
      <w:r w:rsidRPr="00E44851">
        <w:t xml:space="preserve"> </w:t>
      </w:r>
      <w:r>
        <w:rPr>
          <w:lang w:val="en-US"/>
        </w:rPr>
        <w:t>NH</w:t>
      </w:r>
      <w:r w:rsidRPr="00E44851">
        <w:rPr>
          <w:vertAlign w:val="subscript"/>
        </w:rPr>
        <w:t>2</w:t>
      </w:r>
      <w:r w:rsidRPr="00E44851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СООН </w:t>
      </w:r>
      <w:r>
        <w:t xml:space="preserve"> </w:t>
      </w:r>
      <w:r w:rsidRPr="008A0F95">
        <w:t xml:space="preserve">г)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 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</w:t>
      </w:r>
      <w:r w:rsidRPr="008A0F95">
        <w:t>Ї</w:t>
      </w:r>
      <w:r>
        <w:t xml:space="preserve">                                         </w:t>
      </w:r>
      <w:r w:rsidRPr="0038760F">
        <w:t xml:space="preserve"> </w:t>
      </w:r>
      <w:r w:rsidRPr="008A0F95">
        <w:t>Ї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                                                        </w:t>
      </w:r>
      <w:r w:rsidRPr="008A0F95">
        <w:t xml:space="preserve"> СН 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Неверно следующее из утверждений: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аминокислоты хорошо растворяются в воде;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аминокислоты получают в промышленности по реакции Зинина;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аминокислоты проявляют амфотерные свойства;</w:t>
      </w:r>
    </w:p>
    <w:p w:rsidR="00255E44" w:rsidRPr="00DC1563" w:rsidRDefault="00255E44" w:rsidP="00255E44">
      <w:pPr>
        <w:widowControl w:val="0"/>
        <w:autoSpaceDE w:val="0"/>
        <w:autoSpaceDN w:val="0"/>
        <w:adjustRightInd w:val="0"/>
      </w:pPr>
      <w:r w:rsidRPr="008A0F95">
        <w:t>г) аминокислоты вступают в реакции этерификации</w:t>
      </w: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DC1563" w:rsidRDefault="005F61F7" w:rsidP="00255E44">
      <w:pPr>
        <w:widowControl w:val="0"/>
        <w:autoSpaceDE w:val="0"/>
        <w:autoSpaceDN w:val="0"/>
        <w:adjustRightInd w:val="0"/>
      </w:pPr>
      <w:r>
        <w:rPr>
          <w:bCs/>
        </w:rPr>
        <w:t>Ключ для проверки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№ вопр.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 вар.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360"/>
        </w:trPr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>2 вар.</w:t>
            </w:r>
          </w:p>
          <w:p w:rsidR="00255E44" w:rsidRPr="0038760F" w:rsidRDefault="00255E44" w:rsidP="008909F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0B1E86" w:rsidRDefault="00255E44" w:rsidP="000B1E86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DC1563">
        <w:rPr>
          <w:bCs/>
        </w:rPr>
        <w:t>Примерные критерии для выставления оценки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3266"/>
        <w:gridCol w:w="1701"/>
      </w:tblGrid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Число правильных ответов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Оценка</w:t>
            </w:r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Менее 4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RPr="00DC1563" w:rsidTr="008909FE">
        <w:tc>
          <w:tcPr>
            <w:tcW w:w="3266" w:type="dxa"/>
          </w:tcPr>
          <w:p w:rsidR="00255E44" w:rsidRPr="00DC1563" w:rsidRDefault="00255E44" w:rsidP="008909F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C1563">
              <w:rPr>
                <w:b/>
                <w:lang w:val="en-US"/>
              </w:rPr>
              <w:t>5-6</w:t>
            </w:r>
          </w:p>
        </w:tc>
        <w:tc>
          <w:tcPr>
            <w:tcW w:w="1701" w:type="dxa"/>
          </w:tcPr>
          <w:p w:rsidR="00255E44" w:rsidRPr="00DC1563" w:rsidRDefault="00255E44" w:rsidP="008909F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C1563">
              <w:rPr>
                <w:b/>
                <w:lang w:val="en-US"/>
              </w:rPr>
              <w:t>3</w:t>
            </w:r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B1E86" w:rsidTr="008909FE">
        <w:tc>
          <w:tcPr>
            <w:tcW w:w="3266" w:type="dxa"/>
          </w:tcPr>
          <w:p w:rsidR="000B1E86" w:rsidRDefault="000B1E86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01" w:type="dxa"/>
          </w:tcPr>
          <w:p w:rsidR="000B1E86" w:rsidRDefault="000B1E86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0B1E86" w:rsidRDefault="000B1E86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0B1E86" w:rsidRDefault="000B1E86" w:rsidP="000B1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26"/>
          <w:szCs w:val="26"/>
        </w:rPr>
      </w:pPr>
      <w:r>
        <w:rPr>
          <w:b/>
          <w:bCs/>
        </w:rPr>
        <w:lastRenderedPageBreak/>
        <w:t>По теме «</w:t>
      </w:r>
      <w:r w:rsidRPr="00E403BF">
        <w:rPr>
          <w:rFonts w:cs="Times New Roman"/>
          <w:b/>
          <w:sz w:val="26"/>
          <w:szCs w:val="26"/>
        </w:rPr>
        <w:t>Учение о клетке</w:t>
      </w:r>
      <w:r>
        <w:rPr>
          <w:rFonts w:cs="Times New Roman"/>
          <w:b/>
          <w:sz w:val="26"/>
          <w:szCs w:val="26"/>
        </w:rPr>
        <w:t>»</w:t>
      </w:r>
    </w:p>
    <w:p w:rsidR="009725AC" w:rsidRDefault="009725AC" w:rsidP="000B1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26"/>
          <w:szCs w:val="26"/>
        </w:rPr>
      </w:pP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1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Рибосомы синтезирующие белки располагаются: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на поверхности шероховатых мембран ЭПС;   2) на поверхности гладких мембран ЭПС.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ма плос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ких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стерн с от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дя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щи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 от них тру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боч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ми, за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ва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ю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щи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ся пу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зырь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ми, — это:    1) ядро;  2) 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дрия;  3) кле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точ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ный центр;  4) ком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плекс 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10"/>
        </w:numPr>
        <w:shd w:val="clear" w:color="auto" w:fill="FFFFFF"/>
        <w:spacing w:before="100" w:beforeAutospacing="1" w:after="200" w:line="253" w:lineRule="atLeast"/>
        <w:ind w:left="0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5"/>
        <w:gridCol w:w="2722"/>
      </w:tblGrid>
      <w:tr w:rsidR="009725AC" w:rsidRPr="00B859F1" w:rsidTr="00B8312F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мешочки заполнены клеточным соком;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2B761065" wp14:editId="6B5FC08A">
                  <wp:extent cx="1571625" cy="876300"/>
                  <wp:effectExtent l="19050" t="0" r="9525" b="0"/>
                  <wp:docPr id="9" name="Рисунок 4" descr="https://pandia.ru/text/81/583/images/img33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ndia.ru/text/81/583/images/img33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2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накапливают вещества (пигменты плодов, питательные вещества, соли)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3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расщепляют отмершие части клеток;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4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окислят органические вещества;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B8312F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А) существует три вида (лейкопласты, хромопласты, хлоропласты)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пластиды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Б) основная функция - запасающая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отвечают за окисление органических веществ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 синтезируют собственные белки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основная функция -  фотосинтез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накапливают энергию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3"/>
        <w:gridCol w:w="4608"/>
      </w:tblGrid>
      <w:tr w:rsidR="009725AC" w:rsidRPr="00B859F1" w:rsidTr="00B8312F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lastRenderedPageBreak/>
              <w:drawing>
                <wp:inline distT="0" distB="0" distL="0" distR="0" wp14:anchorId="536A63C5" wp14:editId="33825D26">
                  <wp:extent cx="2657475" cy="866775"/>
                  <wp:effectExtent l="19050" t="0" r="9525" b="0"/>
                  <wp:docPr id="30" name="Рисунок 5" descr="https://blog.miraikan.jst.go.jp/assets_c/2016/10/20161003_suzuki05-thumb-1945x1307-27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log.miraikan.jst.go.jp/assets_c/2016/10/20161003_suzuki05-thumb-1945x1307-27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1. рибосома; 2. переваривание веществ; 3. двумембранный органоид; 4.одномембранный органоид;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5.  лизосома; 6. регуляция осмотического  давления.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2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 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став 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 вхо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дят: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мно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го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лен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ные кри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сты; 2) си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 гран; 3)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 и по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сти; 4) боль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шая и малая ча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цы.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2.Выберите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Кристы и тилакоиды – это: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наружные мембраны митохондрий и хлоропластов;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2) внутренние мембранные структуры митохондрий и хлоропластов;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3) немембранные органоиды клетки;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4) мембраны эндоплазматической сети.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17"/>
        </w:numPr>
        <w:shd w:val="clear" w:color="auto" w:fill="FFFFFF"/>
        <w:spacing w:before="100" w:beforeAutospacing="1" w:after="200" w:line="253" w:lineRule="atLeast"/>
        <w:ind w:left="0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5"/>
        <w:gridCol w:w="3712"/>
      </w:tblGrid>
      <w:tr w:rsidR="009725AC" w:rsidRPr="00B859F1" w:rsidTr="00B8312F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8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участвует в выведении веществ, синтезируемых клеткой;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2B3C59D1" wp14:editId="454E66B1">
                  <wp:extent cx="2209800" cy="847725"/>
                  <wp:effectExtent l="19050" t="0" r="0" b="0"/>
                  <wp:docPr id="32" name="Рисунок 6" descr="https://pandia.ru/text/82/167/images/img3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andia.ru/text/82/167/images/img3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9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образует единое целое с наружной мембраной;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0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упаковывается продукция жизнедеятельности клетки</w:t>
            </w:r>
            <w:r w:rsidRPr="00B859F1"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содержит РНК и белок</w:t>
            </w:r>
            <w:r w:rsidRPr="00B859F1"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2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образует лизосомы.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B8312F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lastRenderedPageBreak/>
              <w:t>А) энергетическая станция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клеточный центр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Б) немембранная структура;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присутствует у всех эукариот, кроме высших растений;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 располагаются в мышечной ткани;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окисляют органические вещества.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состоит из центриолей и центросферы;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3"/>
        <w:gridCol w:w="4668"/>
      </w:tblGrid>
      <w:tr w:rsidR="009725AC" w:rsidRPr="00B859F1" w:rsidTr="00B8312F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6BC65DE1" wp14:editId="340C68D1">
                  <wp:extent cx="2276475" cy="1152525"/>
                  <wp:effectExtent l="19050" t="0" r="9525" b="0"/>
                  <wp:docPr id="36" name="Рисунок 7" descr="https://biblioclub.ru/services/fks.php?fks_action=get_file&amp;fks_flag=2&amp;fks_id=biologich_img_biol69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iblioclub.ru/services/fks.php?fks_action=get_file&amp;fks_flag=2&amp;fks_id=biologich_img_biol69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1. двухмембранный органоид; 2. фотосинтез; 3. пластида; 4.синтез белков; 5. ЭПС; 6. одномембранный органоид.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</w:t>
            </w:r>
          </w:p>
        </w:tc>
      </w:tr>
    </w:tbl>
    <w:p w:rsidR="009725AC" w:rsidRPr="00B859F1" w:rsidRDefault="009725AC" w:rsidP="009725AC">
      <w:pPr>
        <w:shd w:val="clear" w:color="auto" w:fill="FFFFFF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3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Для струк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ры ап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па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та 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 ха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рак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зелёная окрас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ка;              2) на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чие мно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ства фер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мен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3) пу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зырь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 и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ны;    4) дву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мем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бран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ное стро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ние и кри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сты.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Какие ор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га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ды клет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 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жат мо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лы хло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фил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ла: </w:t>
      </w:r>
    </w:p>
    <w:p w:rsidR="009725AC" w:rsidRPr="00B859F1" w:rsidRDefault="009725AC" w:rsidP="009725AC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мы; 2) пла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ды;</w:t>
      </w: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  <w:r w:rsidRPr="00B859F1">
        <w:rPr>
          <w:rFonts w:eastAsia="Times New Roman" w:cs="Times New Roman"/>
          <w:color w:val="212121"/>
          <w:sz w:val="22"/>
          <w:szCs w:val="22"/>
        </w:rPr>
        <w:t>3) 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дрии; 4) ком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плекс 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26"/>
        </w:numPr>
        <w:shd w:val="clear" w:color="auto" w:fill="FFFFFF"/>
        <w:spacing w:before="100" w:beforeAutospacing="1" w:after="200" w:line="253" w:lineRule="atLeast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  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5"/>
        <w:gridCol w:w="4672"/>
      </w:tblGrid>
      <w:tr w:rsidR="009725AC" w:rsidRPr="00B859F1" w:rsidTr="00B8312F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7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lastRenderedPageBreak/>
              <w:t>синтез липидов и стероидов;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5B1DD8F0" wp14:editId="2318662D">
                  <wp:extent cx="2819400" cy="876300"/>
                  <wp:effectExtent l="19050" t="0" r="0" b="0"/>
                  <wp:docPr id="37" name="Рисунок 8" descr="https://fs01.vseosvita.ua/01003xe8-4c0b/0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01.vseosvita.ua/01003xe8-4c0b/0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8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различают два типа мембран;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9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состоят из большой и малой субъединиц;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30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3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транспортируют синтезируемые вещества.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 (157)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B8312F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А) могут объединяться в комплексы;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лизосомы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Б) образуются в комплексе Гольджи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рибосомы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обязательный органоид в клетках всех живых организмов;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  уничтожают даже целые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в цитоплазме могут находится в свободном состоянии;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переваривание веществ.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3"/>
        <w:gridCol w:w="4688"/>
      </w:tblGrid>
      <w:tr w:rsidR="009725AC" w:rsidRPr="00B859F1" w:rsidTr="00B8312F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7A1490E7" wp14:editId="0207F5D8">
                  <wp:extent cx="2133600" cy="962025"/>
                  <wp:effectExtent l="19050" t="0" r="0" b="0"/>
                  <wp:docPr id="38" name="Рисунок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1. двумембранный органоид; 2. митохондрия; 3. одномембранный органоид; 4.окисление органических веществ; 5.  обеспечение раздражимости; 6. пластида.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Default="009725AC" w:rsidP="009725AC">
      <w:pPr>
        <w:widowControl w:val="0"/>
        <w:autoSpaceDE w:val="0"/>
        <w:autoSpaceDN w:val="0"/>
        <w:adjustRightInd w:val="0"/>
        <w:rPr>
          <w:rFonts w:cs="Times New Roman"/>
          <w:b/>
          <w:sz w:val="26"/>
          <w:szCs w:val="26"/>
        </w:rPr>
      </w:pPr>
    </w:p>
    <w:p w:rsidR="009725AC" w:rsidRDefault="009725AC" w:rsidP="009725AC">
      <w:pPr>
        <w:jc w:val="both"/>
      </w:pPr>
      <w:r>
        <w:rPr>
          <w:b/>
          <w:bCs/>
          <w:u w:val="single"/>
        </w:rPr>
        <w:t>ТЕКСТ ЗАДАНИЯ:</w:t>
      </w:r>
    </w:p>
    <w:p w:rsidR="009725AC" w:rsidRDefault="009725AC" w:rsidP="009725AC">
      <w:pPr>
        <w:widowControl w:val="0"/>
        <w:autoSpaceDE w:val="0"/>
        <w:autoSpaceDN w:val="0"/>
        <w:adjustRightInd w:val="0"/>
        <w:rPr>
          <w:b/>
          <w:bCs/>
        </w:rPr>
      </w:pPr>
    </w:p>
    <w:p w:rsidR="00FD1DF7" w:rsidRPr="009725AC" w:rsidRDefault="00FD1DF7" w:rsidP="00FD1DF7">
      <w:r w:rsidRPr="009725AC">
        <w:rPr>
          <w:sz w:val="22"/>
        </w:rPr>
        <w:t>1.  Процесс индивидуального развития организма - это: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онтогенез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митоз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lastRenderedPageBreak/>
        <w:t>амитоз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мейоз</w:t>
      </w:r>
    </w:p>
    <w:p w:rsidR="00FD1DF7" w:rsidRDefault="00FD1DF7" w:rsidP="00FD1DF7">
      <w:pPr>
        <w:ind w:left="720" w:hanging="72"/>
        <w:rPr>
          <w:sz w:val="22"/>
        </w:rPr>
      </w:pPr>
    </w:p>
    <w:p w:rsidR="00FD1DF7" w:rsidRPr="009725AC" w:rsidRDefault="00FD1DF7" w:rsidP="00FD1DF7">
      <w:r w:rsidRPr="009725AC">
        <w:rPr>
          <w:sz w:val="22"/>
        </w:rPr>
        <w:t>2. Тканью называют: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кожицу лука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группу клеток, сходных по строению и выполняющих определенную функцию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мякоть ягоды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скибку арбуза</w:t>
      </w:r>
    </w:p>
    <w:p w:rsidR="00FD1DF7" w:rsidRDefault="00FD1DF7" w:rsidP="00FD1DF7">
      <w:pPr>
        <w:rPr>
          <w:b/>
          <w:sz w:val="22"/>
          <w:lang w:val="en-US"/>
        </w:rPr>
      </w:pPr>
    </w:p>
    <w:p w:rsidR="00FD1DF7" w:rsidRPr="009725AC" w:rsidRDefault="00FD1DF7" w:rsidP="00FD1DF7">
      <w:r w:rsidRPr="009725AC">
        <w:rPr>
          <w:sz w:val="22"/>
        </w:rPr>
        <w:t>3. Белки - биологические полимеры, мономерами которых являются: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жиры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ферменты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аминокислоты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углеводы</w:t>
      </w:r>
    </w:p>
    <w:p w:rsidR="00FD1DF7" w:rsidRDefault="00FD1DF7" w:rsidP="00FD1DF7">
      <w:pPr>
        <w:rPr>
          <w:b/>
          <w:sz w:val="22"/>
          <w:lang w:val="en-US"/>
        </w:rPr>
      </w:pPr>
    </w:p>
    <w:p w:rsidR="00FD1DF7" w:rsidRPr="009725AC" w:rsidRDefault="00FD1DF7" w:rsidP="00FD1DF7">
      <w:r w:rsidRPr="009725AC">
        <w:rPr>
          <w:sz w:val="22"/>
        </w:rPr>
        <w:t>4.  Митоз - способ деления эукариотических клеток, при котором: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образуются половые клетки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дочерние клетки получают генетическую информацию такую же, как в ядре материнской клетки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из диплоидной клетки образуются гаплоидные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образуется зигота</w:t>
      </w:r>
    </w:p>
    <w:p w:rsidR="00FD1DF7" w:rsidRDefault="00FD1DF7" w:rsidP="00FD1DF7">
      <w:pPr>
        <w:spacing w:before="80" w:after="40"/>
        <w:rPr>
          <w:b/>
          <w:sz w:val="22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5. Самое  распространенное неорганическое соединение в живых организмах 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йод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кальций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вода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магний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6.  Сколько процентов от массы вещества составляют органические вещества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5-10%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20-30%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10-15%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10-20%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7.  Какие органические вещества преобладают в клетках растений?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углеводы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белки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жиры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микроэлементы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8.  Как называется соединение двух аминокислот в одну молекулу?</w:t>
      </w:r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r w:rsidRPr="009725AC">
        <w:rPr>
          <w:rFonts w:cs="Times New Roman"/>
        </w:rPr>
        <w:t>трипептид</w:t>
      </w:r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r w:rsidRPr="009725AC">
        <w:rPr>
          <w:rFonts w:cs="Times New Roman"/>
        </w:rPr>
        <w:t>полипептид</w:t>
      </w:r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r w:rsidRPr="009725AC">
        <w:rPr>
          <w:rFonts w:cs="Times New Roman"/>
        </w:rPr>
        <w:t>дипептид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9.  Назовите основную функцию жиров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нейтральная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строительная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защитная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энергетическая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10.  Другое название углеводов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нуклеиновые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кислоты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липиды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сахариды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11.  Сколько процентов углеводов в живой клетке?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0,5%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5%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1-2%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3-4%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12.  В каких условиях могут жить бактерии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в анаэробных 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в аэробных и анаэробных условиях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в аэробных 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13.  Энергетический обмен - это процесс: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теплорегуляции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окисления органических веществ клетки с освобождением энергии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биосинтеза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удаления жидких продуктов распада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14. Иммунологическую защиту организма обеспечивают: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различные вещества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особые белки крови - антитела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углеводы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белки, выполняющие транспортную функцию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15.  Наследственная информация у бактерий хранится в 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хромосомах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ядре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рибосомах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цитоплазме</w:t>
      </w: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16.  Из скольких фаз состоит митоз?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2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4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3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17.  Каждый вид растений и животных характеризуется определенным и постоянным  числом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генов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хромосом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клеток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органоидов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18.  Как называют состояние между двумя митозами?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интерфазой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профазой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метофазой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анафазой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19. Как называется первая фаза деления ядра?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анафаза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телофаза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метофаза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профаза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20. </w:t>
      </w:r>
      <w:r w:rsidRPr="009725AC">
        <w:rPr>
          <w:rFonts w:cs="Times New Roman"/>
          <w:lang w:val="en-US"/>
        </w:rPr>
        <w:t xml:space="preserve"> </w:t>
      </w:r>
      <w:r w:rsidRPr="009725AC">
        <w:rPr>
          <w:rFonts w:cs="Times New Roman"/>
        </w:rPr>
        <w:t>Энергетическими "станциями" клетки являются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лизосомы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рибосомы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митохондрии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цитоплазма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21. Прямое деление клетки, встречающееся только у простейших, называют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онтогенез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митоз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амитоз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мейоз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22. Назовите процесс образования живыми организмами органических молекул из неорганических за счет энергии солнечного света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диссимиляция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гаструляция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ассимиляция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фотосинтез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23. Основная особенность строения бактерий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хромосом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наличие цитоплазмы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тканей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ядра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24. Важнейшей составной частью клетки является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ядро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лизосомы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вакуоли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25. Сколько процентов жира содержится в животных клетках? </w:t>
      </w:r>
    </w:p>
    <w:p w:rsidR="00FD1DF7" w:rsidRPr="009725AC" w:rsidRDefault="00FD1DF7" w:rsidP="009725AC">
      <w:pPr>
        <w:numPr>
          <w:ilvl w:val="2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40%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90%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70%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50%</w:t>
      </w:r>
    </w:p>
    <w:p w:rsidR="007E532B" w:rsidRDefault="007E532B" w:rsidP="007E532B">
      <w:pPr>
        <w:jc w:val="both"/>
      </w:pPr>
      <w:r>
        <w:rPr>
          <w:b/>
          <w:bCs/>
          <w:u w:val="single"/>
        </w:rPr>
        <w:t>ТЕКСТ ЗАДАНИЯ:</w:t>
      </w:r>
    </w:p>
    <w:p w:rsidR="007E532B" w:rsidRPr="009725AC" w:rsidRDefault="007E532B" w:rsidP="007E532B">
      <w:r w:rsidRPr="009725AC">
        <w:t xml:space="preserve">1. </w:t>
      </w:r>
      <w:r w:rsidRPr="009725AC">
        <w:rPr>
          <w:sz w:val="22"/>
        </w:rPr>
        <w:t>Обмен веществ - это процесс: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поступление веществ в организм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превращения, использования, накопления и потери веществ и энергии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удаления из организма непереваренных остатков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удаление жидких продуктов распада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2. Как называются женские половые клетки?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сперматозоиды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яйцеклетки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плацентой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lastRenderedPageBreak/>
        <w:t>гормоны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3. </w:t>
      </w:r>
      <w:r w:rsidRPr="009725AC">
        <w:rPr>
          <w:sz w:val="22"/>
        </w:rPr>
        <w:t>Размножение - это: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свойство всех живых организмов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процесс слияния мужской и женской половых клеток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жизнь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способность к питанию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4. Сколько и какие хромосомы содержит оплодотворенная яйцеклетка человека?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23 хромосомы матери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46 хромосом, из которых 23 хромосомы матери и 23 хромосомы отца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46 хромосом матери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только 23 хромосомы отца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5. Какие хромосомы называют гомологичными?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совокупность хромосом в половых клетках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любые хромосомы диплоидного набора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сходные по строению и несущие одинаковые гены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одинаковые по форме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6. Где образуются мужские половые клетки?</w:t>
      </w:r>
      <w:r w:rsidRPr="009725AC">
        <w:rPr>
          <w:sz w:val="22"/>
        </w:rPr>
        <w:t xml:space="preserve"> 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яйцеклетках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органоидах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семенниках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гормонах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7. Как называется процесс слияния яйцеклетки и сперматозоида?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ростом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деление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размножение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оплодотворение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8. Как называется процесс воспроизведения себя подобных?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увеличение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размножение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рождение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оплодотворение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9. </w:t>
      </w:r>
      <w:r w:rsidRPr="009725AC">
        <w:rPr>
          <w:sz w:val="22"/>
        </w:rPr>
        <w:t>Генотин формируется под влиянием: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условий внешней среды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генотипа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деятельности человека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генотипа и условий внешней среды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10. </w:t>
      </w:r>
      <w:r w:rsidRPr="009725AC">
        <w:rPr>
          <w:sz w:val="22"/>
        </w:rPr>
        <w:t>Основателем современной эмбриологии считается академик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Ломоносов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Ламарк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Бер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Вернадский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11. С помощью каких клеток происходит половое размножение?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телец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ядер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гамет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клубней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12. Назовите две формы размножения.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деление и почкование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половое и бесполовое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черенкование, почкование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луковичное и черенкованное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13. На сколько периодов делится постэмбриональное развитие?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t>4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t>3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rPr>
          <w:sz w:val="22"/>
        </w:rPr>
        <w:t>2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14. Каким становится зародыш при появлении мезодермы?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многослойным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трехслойным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двухслойным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однородным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15. </w:t>
      </w:r>
      <w:r w:rsidRPr="009725AC">
        <w:rPr>
          <w:sz w:val="22"/>
        </w:rPr>
        <w:t>Наука, изучающая индивидуальное развитие организма называется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генетика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генная инженерия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селекция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эмбриология</w:t>
      </w:r>
    </w:p>
    <w:p w:rsidR="009725AC" w:rsidRPr="009725AC" w:rsidRDefault="009725AC" w:rsidP="007E532B">
      <w:pPr>
        <w:numPr>
          <w:ilvl w:val="1"/>
          <w:numId w:val="71"/>
        </w:numPr>
        <w:suppressAutoHyphens/>
      </w:pPr>
    </w:p>
    <w:p w:rsidR="009725AC" w:rsidRDefault="009725AC" w:rsidP="009725AC">
      <w:pPr>
        <w:jc w:val="center"/>
        <w:rPr>
          <w:b/>
          <w:bCs/>
        </w:rPr>
      </w:pPr>
      <w:r>
        <w:rPr>
          <w:b/>
          <w:bCs/>
        </w:rPr>
        <w:t>Тема: «Основы генетики и селекции»</w:t>
      </w:r>
    </w:p>
    <w:p w:rsidR="009725AC" w:rsidRDefault="009725AC" w:rsidP="00FD1DF7">
      <w:pPr>
        <w:jc w:val="both"/>
        <w:rPr>
          <w:b/>
          <w:bCs/>
        </w:rPr>
      </w:pPr>
    </w:p>
    <w:p w:rsidR="00FD1DF7" w:rsidRDefault="00FD1DF7" w:rsidP="00FD1DF7">
      <w:pPr>
        <w:jc w:val="both"/>
      </w:pPr>
      <w:r>
        <w:rPr>
          <w:b/>
          <w:bCs/>
        </w:rPr>
        <w:t xml:space="preserve">ТЕКСТ ЗАДАНИЯ:       </w:t>
      </w:r>
    </w:p>
    <w:p w:rsidR="00FD1DF7" w:rsidRPr="009725AC" w:rsidRDefault="00FD1DF7" w:rsidP="00FD1DF7">
      <w:r w:rsidRPr="009725AC">
        <w:t xml:space="preserve">1. </w:t>
      </w:r>
      <w:r w:rsidRPr="009725AC">
        <w:rPr>
          <w:sz w:val="22"/>
        </w:rPr>
        <w:t>Наименьшей единицей генетической информации являются три последовательно расположенных нуклеотидов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клетка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ген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молекула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триплет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2. </w:t>
      </w:r>
      <w:r w:rsidRPr="009725AC">
        <w:rPr>
          <w:sz w:val="22"/>
        </w:rPr>
        <w:t>Задача селекционеров: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изучать строение растений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выращивать культурные растения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выводить новые сорта растений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контролировать состояние окружающей среды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3. Как называется процесс изменения живых организмов, осуществляемый человеком для своих потребностей?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сельское хозяйство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селекция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генетика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lastRenderedPageBreak/>
        <w:t>кариотип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4. Назовите противоположное наследственности свойство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изменчивость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самозарождение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самооплодотворение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репродукция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5. С чем Мендель проводил опыты?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овощами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горохом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пшеницей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>с грибами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6. Какой век считается веком рождения генетики?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18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21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20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19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7. Как называется способность живых организмов приобретать новые свойства и признаки?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рост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изменчивость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наследственность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преобразование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8. </w:t>
      </w:r>
      <w:r w:rsidRPr="009725AC">
        <w:rPr>
          <w:sz w:val="22"/>
        </w:rPr>
        <w:t>Основная задача селекции -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выращивание зерновых культур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удовлетворение научной работой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создание высокопродуктивных пород животных, сортов, растений и штаммов микроорганизмов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передача наследственной информации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9. Как называется решетка, с помощью которой устанавливаются сочетания мужских и женских гамет?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Ломоносова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Геккеля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Пеннета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Менделя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10. Как называется совокупность всех признаков организма?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генотипом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существом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фенотипом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гомосапиенс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11. Назовите основные методы селекции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гибридизация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отбор и гибридизация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отбор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индивидуальный отбор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lastRenderedPageBreak/>
        <w:t>12. Как называется скрещивание двух организмов</w:t>
      </w:r>
      <w:r w:rsidRPr="009725AC">
        <w:rPr>
          <w:sz w:val="22"/>
        </w:rPr>
        <w:t>, отличающихся друг от друга по одной паре альтернативных признаков?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тетрагибридным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полигибридным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моногибридным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дигибридным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13. Как называется признак, подавляющий развитие другого признака?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преобладающим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основным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регрессивным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доминантным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14. Как называют участок молекулы ДНК, который определяет развитие определенного признака?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зародышем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свойством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признаком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геном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15. Назовите процесс превращения диких </w:t>
      </w:r>
      <w:r w:rsidRPr="009725AC">
        <w:rPr>
          <w:sz w:val="22"/>
        </w:rPr>
        <w:t xml:space="preserve">животных и растений в культурные формы 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дрессировкой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воспитанием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приручением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одомашниванием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16. Как называют м</w:t>
      </w:r>
      <w:r w:rsidRPr="009725AC">
        <w:rPr>
          <w:sz w:val="22"/>
        </w:rPr>
        <w:t>утации несовместимые с жизнью?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смертельными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полулетальными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летальными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нежизнеспособными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17. Как называют с</w:t>
      </w:r>
      <w:r w:rsidRPr="009725AC">
        <w:rPr>
          <w:sz w:val="22"/>
        </w:rPr>
        <w:t>овокупность генов одного организма?</w:t>
      </w:r>
    </w:p>
    <w:p w:rsidR="00FD1DF7" w:rsidRPr="009725AC" w:rsidRDefault="00FD1DF7" w:rsidP="00FD1DF7">
      <w:pPr>
        <w:numPr>
          <w:ilvl w:val="1"/>
          <w:numId w:val="37"/>
        </w:numPr>
        <w:suppressAutoHyphens/>
      </w:pPr>
      <w:r w:rsidRPr="009725AC">
        <w:rPr>
          <w:sz w:val="22"/>
        </w:rPr>
        <w:t>строением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скелетом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генотипом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фенотипом</w:t>
      </w:r>
    </w:p>
    <w:p w:rsidR="00FD1DF7" w:rsidRDefault="00FD1DF7" w:rsidP="00FD1DF7">
      <w:pPr>
        <w:jc w:val="both"/>
        <w:rPr>
          <w:b/>
          <w:sz w:val="22"/>
        </w:rPr>
      </w:pPr>
    </w:p>
    <w:p w:rsidR="00FD1DF7" w:rsidRDefault="00FD1DF7" w:rsidP="00FD1DF7">
      <w:pPr>
        <w:jc w:val="both"/>
        <w:rPr>
          <w:b/>
        </w:rPr>
      </w:pPr>
    </w:p>
    <w:p w:rsidR="00FD1DF7" w:rsidRDefault="00FD1DF7" w:rsidP="00FD1DF7">
      <w:pPr>
        <w:jc w:val="both"/>
        <w:rPr>
          <w:b/>
        </w:rPr>
      </w:pPr>
    </w:p>
    <w:p w:rsidR="00FD1DF7" w:rsidRDefault="009725AC" w:rsidP="009725AC">
      <w:pPr>
        <w:jc w:val="center"/>
      </w:pPr>
      <w:r>
        <w:rPr>
          <w:b/>
        </w:rPr>
        <w:t>По теме «</w:t>
      </w:r>
      <w:r w:rsidR="00FD1DF7">
        <w:rPr>
          <w:b/>
        </w:rPr>
        <w:t>Эволюционное учение</w:t>
      </w:r>
      <w:r>
        <w:rPr>
          <w:b/>
        </w:rPr>
        <w:t>»</w:t>
      </w:r>
    </w:p>
    <w:p w:rsidR="00FD1DF7" w:rsidRDefault="00FD1DF7" w:rsidP="009725AC">
      <w:pPr>
        <w:pStyle w:val="210"/>
        <w:spacing w:before="0" w:after="0"/>
        <w:rPr>
          <w:b/>
          <w:bCs/>
          <w:color w:val="FFFFFF"/>
          <w:highlight w:val="darkGreen"/>
        </w:rPr>
      </w:pPr>
    </w:p>
    <w:p w:rsidR="00FD1DF7" w:rsidRDefault="00FD1DF7" w:rsidP="00FD1DF7">
      <w:pPr>
        <w:jc w:val="both"/>
      </w:pPr>
      <w:r>
        <w:rPr>
          <w:b/>
          <w:bCs/>
          <w:u w:val="single"/>
        </w:rPr>
        <w:t>ТЕКСТ ЗАДАНИЯ:</w:t>
      </w: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1. Что явилось важным шагом от пути от обезьяны к человеку?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питание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сообразительность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прямохождение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борьба за выживание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2. Все современное человечество принадлежит 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разным видам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одному виду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одному поколению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к одному семейству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3. Австралопитеки жили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стаями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стадами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микрогруппами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группами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4. Какая окраска преобладает у животных, обитающих на Севере?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темная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незаметная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светлая 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полосатая 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5. Что является основным источником тепла на земле?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геотермальные источники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гейзеры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Солнце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АЭС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6. Как называется совокупность особей сходных по строению, имеющих общее происхождение, свободно скрещивающихся между собой и дающих плодовитое потомство?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популяцией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сортом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породой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видом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7. Движущей и направляющей силой эволюции является: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разнообразие условий среды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естественный отбор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дивергенция признаков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приспособленность к условиям среды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8. Что относят к признакам приспособленности животного?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окраску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перерождение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рост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массу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9. Что явилось социальными движущимися силами антогенеза?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труд, образование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естественный отбор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борьба за существование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приспособляемость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10. Что сбрасывают растения в период подготовки к зимнему периоду?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почки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хворост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листву</w:t>
      </w:r>
    </w:p>
    <w:p w:rsidR="00FD1DF7" w:rsidRDefault="00FD1DF7" w:rsidP="00FD1DF7">
      <w:pPr>
        <w:numPr>
          <w:ilvl w:val="2"/>
          <w:numId w:val="50"/>
        </w:numPr>
        <w:suppressAutoHyphens/>
      </w:pPr>
      <w:r>
        <w:rPr>
          <w:sz w:val="22"/>
        </w:rPr>
        <w:t>черенки</w:t>
      </w:r>
    </w:p>
    <w:p w:rsidR="00BB2BD3" w:rsidRDefault="00BB2BD3" w:rsidP="0083011A">
      <w:pPr>
        <w:ind w:firstLine="851"/>
        <w:jc w:val="both"/>
        <w:rPr>
          <w:sz w:val="28"/>
          <w:szCs w:val="28"/>
        </w:rPr>
      </w:pPr>
    </w:p>
    <w:p w:rsidR="00B859F1" w:rsidRDefault="00B859F1" w:rsidP="00FD2935">
      <w:pPr>
        <w:ind w:firstLine="851"/>
        <w:jc w:val="both"/>
        <w:rPr>
          <w:sz w:val="28"/>
          <w:szCs w:val="28"/>
        </w:rPr>
      </w:pPr>
    </w:p>
    <w:p w:rsidR="00B859F1" w:rsidRDefault="00B859F1" w:rsidP="009725AC">
      <w:pPr>
        <w:jc w:val="both"/>
        <w:rPr>
          <w:sz w:val="28"/>
          <w:szCs w:val="28"/>
        </w:rPr>
      </w:pPr>
    </w:p>
    <w:p w:rsidR="00B859F1" w:rsidRDefault="00B859F1" w:rsidP="00FD2935">
      <w:pPr>
        <w:ind w:firstLine="851"/>
        <w:jc w:val="both"/>
        <w:rPr>
          <w:sz w:val="28"/>
          <w:szCs w:val="28"/>
        </w:rPr>
      </w:pPr>
    </w:p>
    <w:p w:rsidR="00FD2935" w:rsidRPr="0022366D" w:rsidRDefault="00FD2935" w:rsidP="00FD2935">
      <w:pPr>
        <w:ind w:firstLine="851"/>
        <w:jc w:val="both"/>
        <w:rPr>
          <w:b/>
          <w:sz w:val="28"/>
          <w:szCs w:val="28"/>
        </w:rPr>
      </w:pPr>
      <w:r w:rsidRPr="0022366D">
        <w:rPr>
          <w:b/>
          <w:sz w:val="28"/>
          <w:szCs w:val="28"/>
        </w:rPr>
        <w:t>3.1.2. Перечень лабораторно-практических работ по темам дисциплины</w:t>
      </w:r>
    </w:p>
    <w:p w:rsidR="006A1AC1" w:rsidRDefault="006A1AC1" w:rsidP="00FD2935">
      <w:pPr>
        <w:ind w:firstLine="851"/>
        <w:jc w:val="both"/>
        <w:rPr>
          <w:sz w:val="28"/>
          <w:szCs w:val="28"/>
        </w:rPr>
      </w:pP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Практическое занятие</w:t>
      </w:r>
      <w:r>
        <w:rPr>
          <w:rFonts w:cs="Times New Roman"/>
          <w:b/>
          <w:sz w:val="26"/>
          <w:szCs w:val="26"/>
        </w:rPr>
        <w:t>.</w:t>
      </w:r>
      <w:r w:rsidRPr="00E403BF">
        <w:rPr>
          <w:rFonts w:cs="Times New Roman"/>
          <w:b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>Решение задач на определение массовой доли химических элементов в сложном веществе.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 xml:space="preserve">Практическое занятие. </w:t>
      </w:r>
      <w:r w:rsidRPr="00E403BF">
        <w:rPr>
          <w:rFonts w:cs="Times New Roman"/>
          <w:sz w:val="26"/>
          <w:szCs w:val="26"/>
        </w:rPr>
        <w:t>Написание электронных и электронно-графических формул атомов химических элементов.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color w:val="000000"/>
          <w:sz w:val="26"/>
          <w:szCs w:val="26"/>
        </w:rPr>
      </w:pPr>
      <w:r w:rsidRPr="00E403BF">
        <w:rPr>
          <w:rFonts w:cs="Times New Roman"/>
          <w:b/>
          <w:color w:val="000000"/>
          <w:sz w:val="26"/>
          <w:szCs w:val="26"/>
        </w:rPr>
        <w:t>Практическая работа.</w:t>
      </w:r>
      <w:r>
        <w:rPr>
          <w:rFonts w:cs="Times New Roman"/>
          <w:b/>
          <w:color w:val="000000"/>
          <w:sz w:val="26"/>
          <w:szCs w:val="26"/>
        </w:rPr>
        <w:t xml:space="preserve"> </w:t>
      </w:r>
      <w:r w:rsidRPr="00E403BF">
        <w:rPr>
          <w:rFonts w:cs="Times New Roman"/>
          <w:color w:val="000000"/>
          <w:sz w:val="26"/>
          <w:szCs w:val="26"/>
        </w:rPr>
        <w:t>Ознакомление со свойствами дисперсных систем.</w:t>
      </w:r>
    </w:p>
    <w:p w:rsidR="006A1AC1" w:rsidRDefault="006A1AC1" w:rsidP="006A1AC1">
      <w:pPr>
        <w:spacing w:line="276" w:lineRule="auto"/>
        <w:ind w:firstLine="709"/>
        <w:rPr>
          <w:sz w:val="26"/>
          <w:szCs w:val="26"/>
        </w:rPr>
      </w:pPr>
      <w:r w:rsidRPr="00FD2935">
        <w:rPr>
          <w:b/>
          <w:sz w:val="26"/>
          <w:szCs w:val="26"/>
        </w:rPr>
        <w:t>Практическое занятие.</w:t>
      </w:r>
      <w:r w:rsidRPr="00E403BF">
        <w:rPr>
          <w:sz w:val="26"/>
          <w:szCs w:val="26"/>
        </w:rPr>
        <w:t xml:space="preserve"> Расчетные задачи по теме «Массовая доля растворенного вещества»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Cs/>
          <w:sz w:val="26"/>
          <w:szCs w:val="26"/>
        </w:rPr>
      </w:pPr>
      <w:r w:rsidRPr="00E403BF"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iCs/>
          <w:sz w:val="26"/>
          <w:szCs w:val="26"/>
        </w:rPr>
        <w:t>Влияние различных факторов на скорость химических реакций.</w:t>
      </w:r>
    </w:p>
    <w:p w:rsidR="006A1AC1" w:rsidRDefault="006A1AC1" w:rsidP="006A1AC1">
      <w:pPr>
        <w:spacing w:line="276" w:lineRule="auto"/>
        <w:ind w:firstLine="709"/>
        <w:rPr>
          <w:color w:val="231F20"/>
          <w:sz w:val="26"/>
          <w:szCs w:val="26"/>
        </w:rPr>
      </w:pPr>
      <w:r w:rsidRPr="00E403BF">
        <w:rPr>
          <w:b/>
          <w:color w:val="231F20"/>
          <w:sz w:val="26"/>
          <w:szCs w:val="26"/>
        </w:rPr>
        <w:t>Практическая работа.</w:t>
      </w:r>
      <w:r w:rsidRPr="00E403BF">
        <w:rPr>
          <w:color w:val="231F20"/>
          <w:sz w:val="26"/>
          <w:szCs w:val="26"/>
        </w:rPr>
        <w:t xml:space="preserve"> Изучение химических свойств металлов. Электрохимический ряд напряжений металлов.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color w:val="231F20"/>
          <w:sz w:val="26"/>
          <w:szCs w:val="26"/>
        </w:rPr>
      </w:pPr>
      <w:r w:rsidRPr="00E403BF"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color w:val="231F20"/>
          <w:sz w:val="26"/>
          <w:szCs w:val="26"/>
        </w:rPr>
        <w:t>Изомерия. Гомология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/>
          <w:iCs/>
          <w:sz w:val="26"/>
          <w:szCs w:val="26"/>
        </w:rPr>
      </w:pPr>
      <w:r w:rsidRPr="00E403BF"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sz w:val="26"/>
          <w:szCs w:val="26"/>
        </w:rPr>
        <w:t>Природные источники углеводородов</w:t>
      </w:r>
      <w:r w:rsidRPr="00E403BF">
        <w:rPr>
          <w:rFonts w:cs="Times New Roman"/>
          <w:bCs/>
          <w:i/>
          <w:iCs/>
          <w:sz w:val="26"/>
          <w:szCs w:val="26"/>
        </w:rPr>
        <w:t>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Cs/>
          <w:sz w:val="26"/>
          <w:szCs w:val="26"/>
        </w:rPr>
      </w:pPr>
      <w:r w:rsidRPr="00E403BF"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iCs/>
          <w:sz w:val="26"/>
          <w:szCs w:val="26"/>
        </w:rPr>
        <w:t>Изучение химических свойств белков.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 xml:space="preserve">Практическая  работа. </w:t>
      </w:r>
      <w:r w:rsidRPr="00E403BF">
        <w:rPr>
          <w:rFonts w:cs="Times New Roman"/>
          <w:sz w:val="26"/>
          <w:szCs w:val="26"/>
        </w:rPr>
        <w:t>Строение и функции органоидов клетки.</w:t>
      </w:r>
    </w:p>
    <w:p w:rsidR="006A1AC1" w:rsidRPr="00FD2935" w:rsidRDefault="006A1AC1" w:rsidP="006A1AC1">
      <w:pPr>
        <w:spacing w:line="276" w:lineRule="auto"/>
        <w:ind w:firstLine="708"/>
        <w:rPr>
          <w:rFonts w:cs="Times New Roman"/>
          <w:b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Практическая  работа.</w:t>
      </w:r>
      <w:r>
        <w:rPr>
          <w:rFonts w:cs="Times New Roman"/>
          <w:b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>Составление простейших схем моногибридного и дигибридного</w:t>
      </w:r>
      <w:r>
        <w:rPr>
          <w:rFonts w:cs="Times New Roman"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 xml:space="preserve">скрещивания.   </w:t>
      </w:r>
    </w:p>
    <w:p w:rsidR="006A1AC1" w:rsidRDefault="006A1AC1" w:rsidP="006A1AC1">
      <w:pPr>
        <w:spacing w:line="276" w:lineRule="auto"/>
        <w:ind w:firstLine="708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Практическая  работа</w:t>
      </w:r>
      <w:r>
        <w:rPr>
          <w:rFonts w:cs="Times New Roman"/>
          <w:b/>
          <w:sz w:val="26"/>
          <w:szCs w:val="26"/>
        </w:rPr>
        <w:t xml:space="preserve">. </w:t>
      </w:r>
      <w:r w:rsidRPr="00E403BF">
        <w:rPr>
          <w:rFonts w:cs="Times New Roman"/>
          <w:sz w:val="26"/>
          <w:szCs w:val="26"/>
        </w:rPr>
        <w:t>Решение генетических задач.</w:t>
      </w:r>
    </w:p>
    <w:p w:rsidR="006A1AC1" w:rsidRDefault="006A1AC1" w:rsidP="006A1AC1">
      <w:pPr>
        <w:spacing w:line="276" w:lineRule="auto"/>
        <w:ind w:firstLine="708"/>
        <w:rPr>
          <w:rFonts w:cs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sz w:val="26"/>
          <w:szCs w:val="26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:rsidR="000526C9" w:rsidRDefault="000526C9" w:rsidP="00B8312F">
      <w:pPr>
        <w:spacing w:line="360" w:lineRule="auto"/>
        <w:rPr>
          <w:b/>
          <w:sz w:val="28"/>
          <w:szCs w:val="28"/>
        </w:rPr>
      </w:pPr>
    </w:p>
    <w:p w:rsidR="000526C9" w:rsidRDefault="000526C9" w:rsidP="000526C9">
      <w:pPr>
        <w:spacing w:line="360" w:lineRule="auto"/>
        <w:jc w:val="center"/>
        <w:rPr>
          <w:b/>
          <w:sz w:val="28"/>
          <w:szCs w:val="28"/>
        </w:rPr>
      </w:pPr>
    </w:p>
    <w:p w:rsidR="000526C9" w:rsidRPr="00E24F11" w:rsidRDefault="000526C9" w:rsidP="000526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0526C9" w:rsidRDefault="000526C9" w:rsidP="000526C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3.2.1. Контрольно-оценочные материалы по итоговой оценке дисциплины</w:t>
      </w:r>
    </w:p>
    <w:p w:rsidR="000526C9" w:rsidRPr="00C604DB" w:rsidRDefault="000526C9" w:rsidP="000526C9">
      <w:pPr>
        <w:jc w:val="center"/>
        <w:rPr>
          <w:rFonts w:cs="Times New Roman"/>
          <w:b/>
          <w:sz w:val="20"/>
          <w:szCs w:val="20"/>
        </w:rPr>
      </w:pPr>
      <w:r w:rsidRPr="00C604DB">
        <w:rPr>
          <w:rFonts w:cs="Times New Roman"/>
          <w:b/>
          <w:sz w:val="28"/>
          <w:szCs w:val="28"/>
        </w:rPr>
        <w:t>Вопросы по разделу «Химия»</w:t>
      </w:r>
    </w:p>
    <w:p w:rsidR="000526C9" w:rsidRDefault="000526C9" w:rsidP="000526C9">
      <w:pPr>
        <w:jc w:val="center"/>
      </w:pPr>
      <w:r w:rsidRPr="008C7161">
        <w:rPr>
          <w:b/>
        </w:rPr>
        <w:t>Вариант 1</w:t>
      </w:r>
    </w:p>
    <w:p w:rsidR="000526C9" w:rsidRPr="008C7161" w:rsidRDefault="000526C9" w:rsidP="000526C9">
      <w:pPr>
        <w:jc w:val="center"/>
      </w:pPr>
    </w:p>
    <w:p w:rsidR="000526C9" w:rsidRPr="008C7161" w:rsidRDefault="000526C9" w:rsidP="000526C9">
      <w:r w:rsidRPr="008C7161">
        <w:t>1. В каком ряду химические элементы расположены в порядке возрастания их атомного радиуса?</w:t>
      </w:r>
    </w:p>
    <w:p w:rsidR="000526C9" w:rsidRPr="008C7161" w:rsidRDefault="000526C9" w:rsidP="000526C9">
      <w:pPr>
        <w:rPr>
          <w:lang w:val="en-US"/>
        </w:rPr>
      </w:pPr>
      <w:r w:rsidRPr="008C7161">
        <w:rPr>
          <w:lang w:val="en-US"/>
        </w:rPr>
        <w:t>1) Na, Mg, Al, Si       2) Li, Be, B, C         3) P, S, Cl, Ar 4) F, O, N, C</w:t>
      </w:r>
    </w:p>
    <w:p w:rsidR="000526C9" w:rsidRPr="008C7161" w:rsidRDefault="000526C9" w:rsidP="000526C9">
      <w:pPr>
        <w:rPr>
          <w:lang w:val="en-US"/>
        </w:rPr>
      </w:pPr>
    </w:p>
    <w:p w:rsidR="000526C9" w:rsidRPr="008C7161" w:rsidRDefault="000526C9" w:rsidP="000526C9">
      <w:r w:rsidRPr="008C7161">
        <w:t xml:space="preserve">2. В сероуглероде </w:t>
      </w:r>
      <w:r w:rsidRPr="008C7161">
        <w:rPr>
          <w:lang w:val="en-US"/>
        </w:rPr>
        <w:t>CS</w:t>
      </w:r>
      <w:r w:rsidRPr="0073445F">
        <w:rPr>
          <w:vertAlign w:val="subscript"/>
        </w:rPr>
        <w:t>2</w:t>
      </w:r>
      <w:r w:rsidRPr="008C7161">
        <w:t xml:space="preserve"> химическая связь</w:t>
      </w:r>
    </w:p>
    <w:p w:rsidR="000526C9" w:rsidRPr="008C7161" w:rsidRDefault="000526C9" w:rsidP="000526C9">
      <w:r w:rsidRPr="008C7161">
        <w:t xml:space="preserve">1) ионная      </w:t>
      </w:r>
      <w:r>
        <w:t xml:space="preserve">  2) металлическая</w:t>
      </w:r>
      <w:r w:rsidRPr="008C7161">
        <w:t xml:space="preserve">        3) ковалентная полярная      4) ковалентная неполярная</w:t>
      </w:r>
    </w:p>
    <w:p w:rsidR="000526C9" w:rsidRPr="008C7161" w:rsidRDefault="000526C9" w:rsidP="000526C9"/>
    <w:p w:rsidR="000526C9" w:rsidRPr="008C7161" w:rsidRDefault="000526C9" w:rsidP="000526C9">
      <w:r w:rsidRPr="008C7161">
        <w:t xml:space="preserve">3. Оксиды с общей формулой </w:t>
      </w:r>
      <w:r w:rsidRPr="008C7161">
        <w:rPr>
          <w:lang w:val="en-US"/>
        </w:rPr>
        <w:t>R</w:t>
      </w:r>
      <w:r w:rsidRPr="0073445F">
        <w:rPr>
          <w:vertAlign w:val="subscript"/>
        </w:rPr>
        <w:t>2</w:t>
      </w:r>
      <w:r w:rsidRPr="008C7161">
        <w:rPr>
          <w:lang w:val="en-US"/>
        </w:rPr>
        <w:t>O</w:t>
      </w:r>
      <w:r w:rsidRPr="0073445F">
        <w:rPr>
          <w:vertAlign w:val="subscript"/>
        </w:rPr>
        <w:t>3</w:t>
      </w:r>
      <w:r w:rsidRPr="008C7161">
        <w:t xml:space="preserve"> и </w:t>
      </w:r>
      <w:r w:rsidRPr="008C7161">
        <w:rPr>
          <w:lang w:val="en-US"/>
        </w:rPr>
        <w:t>R</w:t>
      </w:r>
      <w:r w:rsidRPr="0073445F">
        <w:rPr>
          <w:vertAlign w:val="subscript"/>
        </w:rPr>
        <w:t>2</w:t>
      </w:r>
      <w:r w:rsidRPr="008C7161">
        <w:rPr>
          <w:lang w:val="en-US"/>
        </w:rPr>
        <w:t>O</w:t>
      </w:r>
      <w:r w:rsidRPr="0073445F">
        <w:rPr>
          <w:vertAlign w:val="subscript"/>
        </w:rPr>
        <w:t>5</w:t>
      </w:r>
      <w:r w:rsidRPr="008C7161">
        <w:t xml:space="preserve"> образуют элементы подгруппы</w:t>
      </w:r>
    </w:p>
    <w:p w:rsidR="000526C9" w:rsidRPr="008C7161" w:rsidRDefault="000526C9" w:rsidP="000526C9">
      <w:r w:rsidRPr="008C7161">
        <w:lastRenderedPageBreak/>
        <w:t>1) углерода              2) азота              3) серы             4) фтора</w:t>
      </w:r>
    </w:p>
    <w:p w:rsidR="000526C9" w:rsidRPr="008C7161" w:rsidRDefault="000526C9" w:rsidP="000526C9"/>
    <w:p w:rsidR="000526C9" w:rsidRPr="008C7161" w:rsidRDefault="000526C9" w:rsidP="000526C9">
      <w:r w:rsidRPr="008C7161">
        <w:t>4. Взаимодействие водорода с хлором относится к реакциям</w:t>
      </w:r>
    </w:p>
    <w:p w:rsidR="000526C9" w:rsidRPr="008C7161" w:rsidRDefault="000526C9" w:rsidP="000526C9">
      <w:r w:rsidRPr="008C7161">
        <w:t xml:space="preserve">1) разложения, эндотермическим       3) соединения, эндотермическим   </w:t>
      </w:r>
    </w:p>
    <w:p w:rsidR="000526C9" w:rsidRPr="008C7161" w:rsidRDefault="000526C9" w:rsidP="000526C9">
      <w:r w:rsidRPr="008C7161">
        <w:t xml:space="preserve">2) обмена, экзотермическим                 4) соединения, экзотермическим </w:t>
      </w:r>
    </w:p>
    <w:p w:rsidR="000526C9" w:rsidRDefault="000526C9" w:rsidP="000526C9">
      <w:pPr>
        <w:tabs>
          <w:tab w:val="left" w:pos="1843"/>
          <w:tab w:val="left" w:pos="3969"/>
          <w:tab w:val="left" w:pos="6804"/>
        </w:tabs>
      </w:pPr>
      <w:r w:rsidRPr="008C7161">
        <w:br/>
      </w:r>
      <w:r>
        <w:t>5</w:t>
      </w:r>
      <w:r w:rsidRPr="008C7161">
        <w:t>. Укажите общую формулу аренов</w:t>
      </w:r>
      <w:r w:rsidRPr="008C7161">
        <w:br/>
        <w:t>1)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 xml:space="preserve">2n +2 </w:t>
      </w:r>
      <w:r>
        <w:rPr>
          <w:vertAlign w:val="subscript"/>
        </w:rPr>
        <w:tab/>
      </w:r>
      <w:r w:rsidRPr="008C7161">
        <w:t>2)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>2n</w:t>
      </w:r>
      <w:r>
        <w:rPr>
          <w:vertAlign w:val="subscript"/>
        </w:rPr>
        <w:tab/>
      </w:r>
      <w:r w:rsidRPr="008C7161">
        <w:t>3)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>2n—2</w:t>
      </w:r>
      <w:r>
        <w:rPr>
          <w:vertAlign w:val="subscript"/>
        </w:rPr>
        <w:tab/>
      </w:r>
      <w:r w:rsidRPr="0073445F">
        <w:rPr>
          <w:vertAlign w:val="subscript"/>
        </w:rPr>
        <w:t xml:space="preserve"> </w:t>
      </w:r>
      <w:r w:rsidRPr="008C7161">
        <w:t>4)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 xml:space="preserve">2n -6 </w:t>
      </w:r>
      <w:r w:rsidRPr="008C7161">
        <w:br/>
      </w:r>
      <w:r w:rsidRPr="008C7161">
        <w:br/>
      </w:r>
      <w:r>
        <w:t>6</w:t>
      </w:r>
      <w:r w:rsidRPr="008C7161">
        <w:t>. Укажите к какому классу относится углеводород с формулой СН</w:t>
      </w:r>
      <w:r w:rsidRPr="0073445F">
        <w:rPr>
          <w:vertAlign w:val="subscript"/>
        </w:rPr>
        <w:t>3</w:t>
      </w:r>
      <w:r w:rsidRPr="008C7161">
        <w:t xml:space="preserve"> – СН</w:t>
      </w:r>
      <w:r w:rsidRPr="0073445F">
        <w:rPr>
          <w:vertAlign w:val="subscript"/>
        </w:rPr>
        <w:t>3</w:t>
      </w:r>
      <w:r w:rsidRPr="008C7161">
        <w:br/>
        <w:t>1) алканов</w:t>
      </w:r>
      <w:r>
        <w:tab/>
      </w:r>
      <w:r w:rsidRPr="008C7161">
        <w:t>2) алкенов</w:t>
      </w:r>
      <w:r>
        <w:tab/>
      </w:r>
      <w:r w:rsidRPr="008C7161">
        <w:t>3) алкинов</w:t>
      </w:r>
      <w:r>
        <w:tab/>
      </w:r>
      <w:r w:rsidRPr="008C7161">
        <w:t>4) аренов</w:t>
      </w:r>
      <w:r w:rsidRPr="008C7161">
        <w:br/>
      </w:r>
      <w:r w:rsidRPr="008C7161">
        <w:br/>
      </w:r>
      <w:r>
        <w:t>7</w:t>
      </w:r>
      <w:r w:rsidRPr="008C7161">
        <w:t>. Укажите название изомера для вещества, формула которого СН</w:t>
      </w:r>
      <w:r w:rsidRPr="0073445F">
        <w:rPr>
          <w:vertAlign w:val="subscript"/>
        </w:rPr>
        <w:t>2</w:t>
      </w:r>
      <w:r w:rsidRPr="008C7161">
        <w:t xml:space="preserve"> = СН – СН</w:t>
      </w:r>
      <w:r w:rsidRPr="0073445F">
        <w:rPr>
          <w:vertAlign w:val="subscript"/>
        </w:rPr>
        <w:t>2</w:t>
      </w:r>
      <w:r w:rsidRPr="008C7161">
        <w:t xml:space="preserve"> – СН</w:t>
      </w:r>
      <w:r w:rsidRPr="0073445F">
        <w:rPr>
          <w:vertAlign w:val="subscript"/>
        </w:rPr>
        <w:t>3</w:t>
      </w:r>
      <w:r>
        <w:br/>
        <w:t xml:space="preserve">1) 2-метилбутен-2          </w:t>
      </w:r>
      <w:r w:rsidRPr="008C7161">
        <w:t>2) бутен</w:t>
      </w:r>
      <w:r>
        <w:t>-2                 3) бутан                                4) бутин-</w:t>
      </w:r>
      <w:r w:rsidRPr="008C7161">
        <w:t xml:space="preserve">1 </w:t>
      </w:r>
      <w:r w:rsidRPr="008C7161">
        <w:br/>
      </w:r>
      <w:r w:rsidRPr="008C7161">
        <w:br/>
      </w:r>
      <w:r>
        <w:t>8</w:t>
      </w:r>
      <w:r w:rsidRPr="008C7161">
        <w:t>. Укажите название гомолога для пентадиена-</w:t>
      </w:r>
      <w:r>
        <w:t xml:space="preserve">1,3 </w:t>
      </w:r>
      <w:r>
        <w:br/>
        <w:t>1) бутадиен-</w:t>
      </w:r>
      <w:r w:rsidRPr="008C7161">
        <w:t>1,2</w:t>
      </w:r>
      <w:r>
        <w:t xml:space="preserve">      2) бутадиен-</w:t>
      </w:r>
      <w:r w:rsidRPr="008C7161">
        <w:t>1,3</w:t>
      </w:r>
      <w:r>
        <w:t xml:space="preserve">          3) пропадиен-</w:t>
      </w:r>
      <w:r w:rsidRPr="008C7161">
        <w:t xml:space="preserve">1,2 </w:t>
      </w:r>
      <w:r>
        <w:t xml:space="preserve">                4) пентадиен-</w:t>
      </w:r>
      <w:r w:rsidRPr="008C7161">
        <w:t xml:space="preserve">1,2 </w:t>
      </w:r>
      <w:r w:rsidRPr="008C7161">
        <w:br/>
      </w:r>
      <w:r w:rsidRPr="008C7161">
        <w:br/>
      </w:r>
      <w:r>
        <w:t>9</w:t>
      </w:r>
      <w:r w:rsidRPr="008C7161">
        <w:t>. Укажите название вещества, для которого характерна реакция заме</w:t>
      </w:r>
      <w:r>
        <w:t>щ</w:t>
      </w:r>
      <w:r w:rsidRPr="008C7161">
        <w:t xml:space="preserve">ения </w:t>
      </w:r>
      <w:r w:rsidRPr="008C7161">
        <w:br/>
        <w:t xml:space="preserve">1) бутан </w:t>
      </w:r>
      <w:r>
        <w:t xml:space="preserve">                 2) бутен-</w:t>
      </w:r>
      <w:r w:rsidRPr="008C7161">
        <w:t>1</w:t>
      </w:r>
      <w:r>
        <w:tab/>
      </w:r>
      <w:r w:rsidRPr="008C7161">
        <w:t xml:space="preserve"> 3) бутин</w:t>
      </w:r>
      <w:r>
        <w:t xml:space="preserve">                               4) бутадиен-</w:t>
      </w:r>
      <w:r w:rsidRPr="008C7161">
        <w:t xml:space="preserve">1,3 </w:t>
      </w:r>
      <w:r w:rsidRPr="008C7161">
        <w:br/>
      </w:r>
      <w:r w:rsidRPr="008C7161">
        <w:br/>
      </w:r>
      <w:r>
        <w:t>10</w:t>
      </w:r>
      <w:r w:rsidRPr="008C7161">
        <w:t xml:space="preserve">. Укажите название вещества, для которого характерна реакция гидрирования </w:t>
      </w:r>
      <w:r w:rsidRPr="008C7161">
        <w:br/>
        <w:t>1) пропен</w:t>
      </w:r>
      <w:r>
        <w:tab/>
      </w:r>
      <w:r w:rsidRPr="008C7161">
        <w:t xml:space="preserve">2) пропан </w:t>
      </w:r>
      <w:r>
        <w:tab/>
      </w:r>
      <w:r w:rsidRPr="008C7161">
        <w:t xml:space="preserve">3) этан </w:t>
      </w:r>
      <w:r>
        <w:tab/>
      </w:r>
      <w:r w:rsidRPr="008C7161">
        <w:t xml:space="preserve">4) бутан </w:t>
      </w:r>
      <w:r w:rsidRPr="008C7161"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115892">
        <w:rPr>
          <w:sz w:val="20"/>
          <w:szCs w:val="20"/>
        </w:rPr>
        <w:t>t Ni, +H</w:t>
      </w:r>
      <w:r w:rsidRPr="008C7161">
        <w:br/>
      </w:r>
      <w:r>
        <w:t>11</w:t>
      </w:r>
      <w:r w:rsidRPr="008C7161">
        <w:t>. Укажите формулу вещества X в цепочке превращений СН</w:t>
      </w:r>
      <w:r w:rsidRPr="00115892">
        <w:rPr>
          <w:vertAlign w:val="subscript"/>
        </w:rPr>
        <w:t>4</w:t>
      </w:r>
      <w:r w:rsidRPr="008C7161">
        <w:t xml:space="preserve"> → X →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6</w:t>
      </w:r>
      <w:r w:rsidRPr="008C7161">
        <w:br/>
        <w:t>1) CO</w:t>
      </w:r>
      <w:r w:rsidRPr="00115892">
        <w:rPr>
          <w:vertAlign w:val="subscript"/>
        </w:rPr>
        <w:t>2</w:t>
      </w:r>
      <w:r>
        <w:rPr>
          <w:vertAlign w:val="subscript"/>
        </w:rPr>
        <w:tab/>
      </w:r>
      <w:r w:rsidRPr="008C7161">
        <w:t>2) C</w:t>
      </w:r>
      <w:r w:rsidRPr="00115892">
        <w:rPr>
          <w:vertAlign w:val="subscript"/>
        </w:rPr>
        <w:t>2</w:t>
      </w:r>
      <w:r w:rsidRPr="008C7161">
        <w:t>H</w:t>
      </w:r>
      <w:r w:rsidRPr="00115892">
        <w:rPr>
          <w:vertAlign w:val="subscript"/>
        </w:rPr>
        <w:t>2</w:t>
      </w:r>
      <w:r>
        <w:rPr>
          <w:vertAlign w:val="subscript"/>
        </w:rPr>
        <w:tab/>
      </w:r>
      <w:r w:rsidRPr="008C7161">
        <w:t>3) C</w:t>
      </w:r>
      <w:r w:rsidRPr="00115892">
        <w:rPr>
          <w:vertAlign w:val="subscript"/>
        </w:rPr>
        <w:t>3</w:t>
      </w:r>
      <w:r w:rsidRPr="008C7161">
        <w:t>H</w:t>
      </w:r>
      <w:r w:rsidRPr="00115892">
        <w:rPr>
          <w:vertAlign w:val="subscript"/>
        </w:rPr>
        <w:t>8</w:t>
      </w:r>
      <w:r>
        <w:rPr>
          <w:vertAlign w:val="subscript"/>
        </w:rPr>
        <w:tab/>
      </w:r>
      <w:r w:rsidRPr="008C7161">
        <w:t xml:space="preserve"> 4) C</w:t>
      </w:r>
      <w:r w:rsidRPr="00115892">
        <w:rPr>
          <w:vertAlign w:val="subscript"/>
        </w:rPr>
        <w:t>2</w:t>
      </w:r>
      <w:r w:rsidRPr="008C7161">
        <w:t>H</w:t>
      </w:r>
      <w:r w:rsidRPr="00115892">
        <w:rPr>
          <w:vertAlign w:val="subscript"/>
        </w:rPr>
        <w:t>6</w:t>
      </w:r>
      <w:r w:rsidRPr="008C7161">
        <w:br/>
      </w:r>
      <w:r w:rsidRPr="008C7161">
        <w:br/>
      </w:r>
      <w:r>
        <w:t>12</w:t>
      </w:r>
      <w:r w:rsidRPr="008C7161">
        <w:t xml:space="preserve">. Укажите, какую реакцию применяют для получения </w:t>
      </w:r>
      <w:r>
        <w:t>углеводородов</w:t>
      </w:r>
      <w:r w:rsidRPr="008C7161">
        <w:t xml:space="preserve"> с более длинной цепью </w:t>
      </w:r>
      <w:r w:rsidRPr="008C7161">
        <w:br/>
        <w:t>1) Вюрца</w:t>
      </w:r>
      <w:r>
        <w:tab/>
      </w:r>
      <w:r w:rsidRPr="008C7161">
        <w:t>2) Кучерова</w:t>
      </w:r>
      <w:r>
        <w:tab/>
      </w:r>
      <w:r w:rsidRPr="008C7161">
        <w:t xml:space="preserve">3) Зайцева </w:t>
      </w:r>
      <w:r>
        <w:tab/>
      </w:r>
      <w:r w:rsidRPr="008C7161">
        <w:t xml:space="preserve">4) Марковникова </w:t>
      </w:r>
      <w:r w:rsidRPr="008C7161">
        <w:br/>
      </w:r>
      <w:r w:rsidRPr="008C7161">
        <w:br/>
      </w:r>
      <w:r>
        <w:t>13</w:t>
      </w:r>
      <w:r w:rsidRPr="008C7161">
        <w:t xml:space="preserve">. Укажите формулы веществ, которые вступают в реакцию друг с другом </w:t>
      </w:r>
      <w:r w:rsidRPr="008C7161">
        <w:br/>
        <w:t>1)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4</w:t>
      </w:r>
      <w:r w:rsidRPr="008C7161">
        <w:t xml:space="preserve"> и СН</w:t>
      </w:r>
      <w:r w:rsidRPr="00115892">
        <w:rPr>
          <w:vertAlign w:val="subscript"/>
        </w:rPr>
        <w:t>4</w:t>
      </w:r>
      <w:r>
        <w:rPr>
          <w:vertAlign w:val="subscript"/>
        </w:rPr>
        <w:tab/>
      </w:r>
      <w:r w:rsidRPr="008C7161">
        <w:t>2) С</w:t>
      </w:r>
      <w:r w:rsidRPr="00115892">
        <w:rPr>
          <w:vertAlign w:val="subscript"/>
        </w:rPr>
        <w:t>3</w:t>
      </w:r>
      <w:r w:rsidRPr="008C7161">
        <w:t>Н</w:t>
      </w:r>
      <w:r w:rsidRPr="00115892">
        <w:rPr>
          <w:vertAlign w:val="subscript"/>
        </w:rPr>
        <w:t>8</w:t>
      </w:r>
      <w:r w:rsidRPr="008C7161">
        <w:t xml:space="preserve"> и Н</w:t>
      </w:r>
      <w:r w:rsidRPr="00115892">
        <w:rPr>
          <w:vertAlign w:val="subscript"/>
        </w:rPr>
        <w:t>2</w:t>
      </w:r>
      <w:r>
        <w:tab/>
      </w:r>
      <w:r w:rsidRPr="008C7161">
        <w:t xml:space="preserve"> 3) С</w:t>
      </w:r>
      <w:r w:rsidRPr="00115892">
        <w:rPr>
          <w:vertAlign w:val="subscript"/>
        </w:rPr>
        <w:t>6</w:t>
      </w:r>
      <w:r w:rsidRPr="008C7161">
        <w:t>Н</w:t>
      </w:r>
      <w:r w:rsidRPr="00115892">
        <w:rPr>
          <w:vertAlign w:val="subscript"/>
        </w:rPr>
        <w:t>6</w:t>
      </w:r>
      <w:r w:rsidRPr="008C7161">
        <w:t xml:space="preserve"> и Н</w:t>
      </w:r>
      <w:r w:rsidRPr="00115892">
        <w:rPr>
          <w:vertAlign w:val="subscript"/>
        </w:rPr>
        <w:t>2</w:t>
      </w:r>
      <w:r w:rsidRPr="008C7161">
        <w:t xml:space="preserve">О </w:t>
      </w:r>
      <w:r>
        <w:tab/>
      </w:r>
      <w:r w:rsidRPr="008C7161">
        <w:t>4)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4</w:t>
      </w:r>
      <w:r w:rsidRPr="008C7161">
        <w:t xml:space="preserve"> и Н</w:t>
      </w:r>
      <w:r w:rsidRPr="00115892">
        <w:rPr>
          <w:vertAlign w:val="subscript"/>
        </w:rPr>
        <w:t>2</w:t>
      </w:r>
      <w:r w:rsidRPr="008C7161">
        <w:br/>
      </w:r>
      <w:r w:rsidRPr="008C7161">
        <w:br/>
      </w:r>
      <w:r>
        <w:t>14</w:t>
      </w:r>
      <w:r w:rsidRPr="008C7161">
        <w:t xml:space="preserve">. Определите, сколько молей углекислого газа образуется при полном сгорании метана </w:t>
      </w:r>
      <w:r w:rsidRPr="008C7161">
        <w:br/>
        <w:t xml:space="preserve">1) 1 моль </w:t>
      </w:r>
      <w:r>
        <w:tab/>
      </w:r>
      <w:r w:rsidRPr="008C7161">
        <w:t xml:space="preserve">2) 2 моль </w:t>
      </w:r>
      <w:r>
        <w:tab/>
      </w:r>
      <w:r w:rsidRPr="008C7161">
        <w:t xml:space="preserve">3) 3 моль </w:t>
      </w:r>
      <w:r>
        <w:tab/>
      </w:r>
      <w:r w:rsidRPr="008C7161">
        <w:t xml:space="preserve">4) 4 моль </w:t>
      </w:r>
      <w:r w:rsidRPr="008C7161">
        <w:br/>
      </w:r>
      <w:r w:rsidRPr="008C7161">
        <w:br/>
      </w:r>
      <w:r>
        <w:t>15</w:t>
      </w:r>
      <w:r w:rsidRPr="008C7161">
        <w:t xml:space="preserve">. Сколько литров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 w:rsidRPr="008C7161">
          <w:t>4,2 г</w:t>
        </w:r>
      </w:smartTag>
      <w:r w:rsidRPr="008C7161">
        <w:t>пропена</w:t>
      </w:r>
      <w:r w:rsidRPr="008C7161">
        <w:br/>
        <w:t xml:space="preserve">1) </w:t>
      </w:r>
      <w:smartTag w:uri="urn:schemas-microsoft-com:office:smarttags" w:element="metricconverter">
        <w:smartTagPr>
          <w:attr w:name="ProductID" w:val="3,36 л"/>
        </w:smartTagPr>
        <w:r w:rsidRPr="008C7161">
          <w:t>3,36 л</w:t>
        </w:r>
      </w:smartTag>
      <w:r>
        <w:tab/>
      </w:r>
      <w:r w:rsidRPr="008C7161">
        <w:t xml:space="preserve">2) </w:t>
      </w:r>
      <w:smartTag w:uri="urn:schemas-microsoft-com:office:smarttags" w:element="metricconverter">
        <w:smartTagPr>
          <w:attr w:name="ProductID" w:val="6,36 л"/>
        </w:smartTagPr>
        <w:r w:rsidRPr="008C7161">
          <w:t>6,36 л</w:t>
        </w:r>
      </w:smartTag>
      <w:r>
        <w:tab/>
      </w:r>
      <w:r w:rsidRPr="008C7161">
        <w:t xml:space="preserve">3) </w:t>
      </w:r>
      <w:smartTag w:uri="urn:schemas-microsoft-com:office:smarttags" w:element="metricconverter">
        <w:smartTagPr>
          <w:attr w:name="ProductID" w:val="6,72 л"/>
        </w:smartTagPr>
        <w:r w:rsidRPr="008C7161">
          <w:t>6,72 л</w:t>
        </w:r>
      </w:smartTag>
      <w:r>
        <w:tab/>
      </w:r>
      <w:r w:rsidRPr="008C7161">
        <w:t xml:space="preserve">4) </w:t>
      </w:r>
      <w:smartTag w:uri="urn:schemas-microsoft-com:office:smarttags" w:element="metricconverter">
        <w:smartTagPr>
          <w:attr w:name="ProductID" w:val="3,42 л"/>
        </w:smartTagPr>
        <w:r w:rsidRPr="008C7161">
          <w:t>3,42 л</w:t>
        </w:r>
      </w:smartTag>
    </w:p>
    <w:p w:rsidR="000526C9" w:rsidRPr="003911D9" w:rsidRDefault="000526C9" w:rsidP="000526C9">
      <w:pPr>
        <w:rPr>
          <w:i/>
        </w:rPr>
      </w:pPr>
    </w:p>
    <w:p w:rsidR="000526C9" w:rsidRPr="008C7161" w:rsidRDefault="000526C9" w:rsidP="000526C9">
      <w:r>
        <w:t>16</w:t>
      </w:r>
      <w:r w:rsidRPr="008C7161">
        <w:t>. Установите соответствие между структурной формулой вещества и названием гомологического ряда, к которому оно принадлежит</w:t>
      </w:r>
    </w:p>
    <w:p w:rsidR="000526C9" w:rsidRPr="008C7161" w:rsidRDefault="000526C9" w:rsidP="000526C9">
      <w:r w:rsidRPr="008C7161">
        <w:t>ФОРМУЛА ВЕЩЕСТВА                                       ГОМОЛОГИЧЕСКИЙ РЯД</w:t>
      </w:r>
    </w:p>
    <w:p w:rsidR="000526C9" w:rsidRPr="008C7161" w:rsidRDefault="000526C9" w:rsidP="000526C9">
      <w:r w:rsidRPr="008C7161">
        <w:t xml:space="preserve">А) С6Н5 - СН2 - СН3                                               </w:t>
      </w:r>
      <w:r>
        <w:tab/>
      </w:r>
      <w:r w:rsidRPr="008C7161">
        <w:t>1) алкадиены</w:t>
      </w:r>
    </w:p>
    <w:p w:rsidR="000526C9" w:rsidRPr="008C7161" w:rsidRDefault="000526C9" w:rsidP="000526C9">
      <w:r w:rsidRPr="008C7161">
        <w:t xml:space="preserve">Б) СН2 - С(СН3)2 - СН2 - СН3                              </w:t>
      </w:r>
      <w:r>
        <w:tab/>
      </w:r>
      <w:r>
        <w:tab/>
      </w:r>
      <w:r w:rsidRPr="008C7161">
        <w:t>2) алканы</w:t>
      </w:r>
    </w:p>
    <w:p w:rsidR="000526C9" w:rsidRPr="008C7161" w:rsidRDefault="000526C9" w:rsidP="000526C9">
      <w:r w:rsidRPr="008C7161">
        <w:t xml:space="preserve">В) СН2 = С = СН - СН3                                              </w:t>
      </w:r>
      <w:r>
        <w:tab/>
      </w:r>
      <w:r w:rsidRPr="008C7161">
        <w:t>3) арены</w:t>
      </w:r>
    </w:p>
    <w:p w:rsidR="000526C9" w:rsidRPr="008C7161" w:rsidRDefault="000526C9" w:rsidP="000526C9">
      <w:r w:rsidRPr="008C7161">
        <w:t xml:space="preserve">Г) СН3 - С ≡ С -СН3                                                </w:t>
      </w:r>
      <w:r>
        <w:tab/>
      </w:r>
      <w:r w:rsidRPr="008C7161">
        <w:t xml:space="preserve"> 4) алкены</w:t>
      </w:r>
    </w:p>
    <w:p w:rsidR="000526C9" w:rsidRPr="008C7161" w:rsidRDefault="000526C9" w:rsidP="000526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7161">
        <w:t xml:space="preserve"> 5) алкины</w:t>
      </w:r>
    </w:p>
    <w:p w:rsidR="000526C9" w:rsidRDefault="000526C9" w:rsidP="000526C9">
      <w:r w:rsidRPr="008C7161">
        <w:br/>
        <w:t>1</w:t>
      </w:r>
      <w:r>
        <w:t>7</w:t>
      </w:r>
      <w:r w:rsidRPr="008C7161">
        <w:t>. Перечислите области прим</w:t>
      </w:r>
      <w:r>
        <w:t xml:space="preserve">енения алкенов. </w:t>
      </w:r>
    </w:p>
    <w:p w:rsidR="000526C9" w:rsidRPr="00115892" w:rsidRDefault="000526C9" w:rsidP="000526C9">
      <w:pPr>
        <w:jc w:val="center"/>
      </w:pPr>
      <w:r w:rsidRPr="008C7161">
        <w:br/>
      </w:r>
      <w:r w:rsidRPr="008C7161">
        <w:rPr>
          <w:b/>
        </w:rPr>
        <w:t>Вариант 2</w:t>
      </w:r>
      <w:r w:rsidRPr="008C7161">
        <w:br/>
      </w:r>
      <w:r w:rsidRPr="008C7161">
        <w:lastRenderedPageBreak/>
        <w:t xml:space="preserve">1. </w:t>
      </w:r>
      <w:r w:rsidRPr="00213F55">
        <w:t>Укажите пару химических элементов, в атомах которых на внешнем электронном слое по три электрона:</w:t>
      </w:r>
    </w:p>
    <w:p w:rsidR="000526C9" w:rsidRPr="008C7161" w:rsidRDefault="000526C9" w:rsidP="000526C9">
      <w:pPr>
        <w:tabs>
          <w:tab w:val="left" w:pos="1843"/>
          <w:tab w:val="left" w:pos="3969"/>
          <w:tab w:val="left" w:pos="6804"/>
        </w:tabs>
      </w:pPr>
      <w:r w:rsidRPr="00213F55">
        <w:t xml:space="preserve">1)  </w:t>
      </w:r>
      <w:r w:rsidRPr="008C7161">
        <w:rPr>
          <w:lang w:val="en-US"/>
        </w:rPr>
        <w:t>N</w:t>
      </w:r>
      <w:r w:rsidRPr="00213F55">
        <w:t xml:space="preserve">, </w:t>
      </w:r>
      <w:r w:rsidRPr="008C7161">
        <w:rPr>
          <w:lang w:val="en-US"/>
        </w:rPr>
        <w:t>B</w:t>
      </w:r>
      <w:r w:rsidRPr="00213F55">
        <w:t xml:space="preserve">;     </w:t>
      </w:r>
      <w:r>
        <w:tab/>
      </w:r>
      <w:r w:rsidRPr="00213F55">
        <w:t xml:space="preserve">2)  </w:t>
      </w:r>
      <w:r w:rsidRPr="008C7161">
        <w:rPr>
          <w:lang w:val="en-US"/>
        </w:rPr>
        <w:t>B</w:t>
      </w:r>
      <w:r w:rsidRPr="00213F55">
        <w:t xml:space="preserve">, </w:t>
      </w:r>
      <w:r w:rsidRPr="008C7161">
        <w:rPr>
          <w:lang w:val="en-US"/>
        </w:rPr>
        <w:t>Al</w:t>
      </w:r>
      <w:r w:rsidRPr="00213F55">
        <w:t xml:space="preserve">;     </w:t>
      </w:r>
      <w:r>
        <w:tab/>
      </w:r>
      <w:r w:rsidRPr="00213F55">
        <w:t xml:space="preserve">3)  </w:t>
      </w:r>
      <w:r w:rsidRPr="008C7161">
        <w:rPr>
          <w:lang w:val="en-US"/>
        </w:rPr>
        <w:t>O</w:t>
      </w:r>
      <w:r w:rsidRPr="00213F55">
        <w:t xml:space="preserve">, </w:t>
      </w:r>
      <w:r w:rsidRPr="008C7161">
        <w:rPr>
          <w:lang w:val="en-US"/>
        </w:rPr>
        <w:t>S</w:t>
      </w:r>
      <w:r w:rsidRPr="00213F55">
        <w:t xml:space="preserve">;      </w:t>
      </w:r>
      <w:r>
        <w:tab/>
      </w:r>
      <w:r w:rsidRPr="00213F55">
        <w:t xml:space="preserve">4)  </w:t>
      </w:r>
      <w:r w:rsidRPr="008C7161">
        <w:rPr>
          <w:lang w:val="en-US"/>
        </w:rPr>
        <w:t>C</w:t>
      </w:r>
      <w:r w:rsidRPr="00213F55">
        <w:t xml:space="preserve">, </w:t>
      </w:r>
      <w:r w:rsidRPr="008C7161">
        <w:rPr>
          <w:lang w:val="en-US"/>
        </w:rPr>
        <w:t>N</w:t>
      </w:r>
      <w:r w:rsidRPr="00213F55">
        <w:t xml:space="preserve">;   </w:t>
      </w:r>
    </w:p>
    <w:p w:rsidR="000526C9" w:rsidRPr="008C7161" w:rsidRDefault="000526C9" w:rsidP="000526C9"/>
    <w:p w:rsidR="000526C9" w:rsidRPr="008C7161" w:rsidRDefault="000526C9" w:rsidP="000526C9">
      <w:pPr>
        <w:rPr>
          <w:b/>
        </w:rPr>
      </w:pPr>
      <w:r w:rsidRPr="008C7161">
        <w:t xml:space="preserve">2.  </w:t>
      </w:r>
      <w:r w:rsidRPr="00213F55">
        <w:t xml:space="preserve">Укажите вид химической связи в соединении фторид калия </w:t>
      </w:r>
      <w:r w:rsidRPr="00213F55">
        <w:rPr>
          <w:lang w:val="en-US"/>
        </w:rPr>
        <w:t>KF</w:t>
      </w:r>
      <w:r w:rsidRPr="00213F55">
        <w:t>:</w:t>
      </w:r>
    </w:p>
    <w:p w:rsidR="000526C9" w:rsidRPr="008C7161" w:rsidRDefault="000526C9" w:rsidP="000526C9">
      <w:pPr>
        <w:tabs>
          <w:tab w:val="left" w:pos="1843"/>
          <w:tab w:val="left" w:pos="3969"/>
          <w:tab w:val="left" w:pos="6804"/>
        </w:tabs>
      </w:pPr>
      <w:r w:rsidRPr="00213F55">
        <w:t>1)</w:t>
      </w:r>
      <w:r>
        <w:t xml:space="preserve">  и</w:t>
      </w:r>
      <w:r w:rsidRPr="008C7161">
        <w:t xml:space="preserve">онная   </w:t>
      </w:r>
      <w:r>
        <w:tab/>
      </w:r>
      <w:r w:rsidRPr="00213F55">
        <w:t>2</w:t>
      </w:r>
      <w:r>
        <w:t>)  ковалентная неполярная</w:t>
      </w:r>
      <w:r w:rsidRPr="00213F55">
        <w:t>3</w:t>
      </w:r>
      <w:r>
        <w:t>)  металлическая</w:t>
      </w:r>
      <w:r>
        <w:tab/>
        <w:t>4) ковалентная полярная</w:t>
      </w:r>
    </w:p>
    <w:p w:rsidR="000526C9" w:rsidRPr="008C7161" w:rsidRDefault="000526C9" w:rsidP="000526C9"/>
    <w:p w:rsidR="000526C9" w:rsidRPr="008C7161" w:rsidRDefault="000526C9" w:rsidP="000526C9">
      <w:r w:rsidRPr="008C7161">
        <w:t>3. Только кислотные оксиды расположены в ряду</w:t>
      </w:r>
    </w:p>
    <w:p w:rsidR="000526C9" w:rsidRPr="00213F55" w:rsidRDefault="000526C9" w:rsidP="000526C9">
      <w:pPr>
        <w:rPr>
          <w:lang w:val="en-US"/>
        </w:rPr>
      </w:pPr>
      <w:r w:rsidRPr="00213F55">
        <w:rPr>
          <w:lang w:val="en-US"/>
        </w:rPr>
        <w:t xml:space="preserve">1) </w:t>
      </w:r>
      <w:r w:rsidRPr="008C7161">
        <w:t>СО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r w:rsidRPr="008C7161">
        <w:t>М</w:t>
      </w:r>
      <w:r w:rsidRPr="008C7161">
        <w:rPr>
          <w:lang w:val="en-US"/>
        </w:rPr>
        <w:t>n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7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SO</w:t>
      </w:r>
      <w:r w:rsidRPr="00213F55">
        <w:rPr>
          <w:vertAlign w:val="subscript"/>
          <w:lang w:val="en-US"/>
        </w:rPr>
        <w:t>3</w:t>
      </w:r>
      <w:r w:rsidRPr="00213F55">
        <w:rPr>
          <w:lang w:val="en-US"/>
        </w:rPr>
        <w:t xml:space="preserve">  </w:t>
      </w:r>
      <w:r w:rsidRPr="00EE0E8A">
        <w:rPr>
          <w:lang w:val="en-US"/>
        </w:rPr>
        <w:t xml:space="preserve">  </w:t>
      </w:r>
      <w:r w:rsidRPr="00213F55">
        <w:rPr>
          <w:lang w:val="en-US"/>
        </w:rPr>
        <w:t xml:space="preserve"> 2) </w:t>
      </w:r>
      <w:r w:rsidRPr="008C7161">
        <w:rPr>
          <w:lang w:val="en-US"/>
        </w:rPr>
        <w:t>Na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SiO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Cr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3</w:t>
      </w:r>
      <w:r w:rsidRPr="00EE0E8A">
        <w:rPr>
          <w:vertAlign w:val="subscript"/>
          <w:lang w:val="en-US"/>
        </w:rPr>
        <w:t xml:space="preserve">       </w:t>
      </w:r>
      <w:r w:rsidRPr="00213F55">
        <w:rPr>
          <w:lang w:val="en-US"/>
        </w:rPr>
        <w:t xml:space="preserve">3) </w:t>
      </w:r>
      <w:r w:rsidRPr="008C7161">
        <w:rPr>
          <w:lang w:val="en-US"/>
        </w:rPr>
        <w:t>CrO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SO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CaO</w:t>
      </w:r>
      <w:r>
        <w:rPr>
          <w:lang w:val="en-US"/>
        </w:rPr>
        <w:tab/>
      </w:r>
      <w:r w:rsidRPr="00EE0E8A">
        <w:rPr>
          <w:lang w:val="en-US"/>
        </w:rPr>
        <w:t xml:space="preserve">        </w:t>
      </w:r>
      <w:r w:rsidRPr="008C7161">
        <w:rPr>
          <w:lang w:val="en-US"/>
        </w:rPr>
        <w:t>4) CuO, Al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3</w:t>
      </w:r>
      <w:r w:rsidRPr="008C7161">
        <w:rPr>
          <w:lang w:val="en-US"/>
        </w:rPr>
        <w:t>, FeO</w:t>
      </w:r>
    </w:p>
    <w:p w:rsidR="000526C9" w:rsidRPr="0073445F" w:rsidRDefault="000526C9" w:rsidP="000526C9">
      <w:pPr>
        <w:rPr>
          <w:lang w:val="en-US"/>
        </w:rPr>
      </w:pPr>
    </w:p>
    <w:p w:rsidR="000526C9" w:rsidRDefault="000526C9" w:rsidP="000526C9">
      <w:r w:rsidRPr="008C7161">
        <w:t xml:space="preserve">4. </w:t>
      </w:r>
      <w:r w:rsidRPr="00213F55">
        <w:t>К какому типу относится реакция, протекающая по уравнению:</w:t>
      </w:r>
    </w:p>
    <w:p w:rsidR="000526C9" w:rsidRPr="00213F55" w:rsidRDefault="000526C9" w:rsidP="000526C9">
      <w:pPr>
        <w:jc w:val="center"/>
      </w:pPr>
      <w:r w:rsidRPr="00213F55">
        <w:rPr>
          <w:lang w:val="en-US"/>
        </w:rPr>
        <w:t>SiO</w:t>
      </w:r>
      <w:r w:rsidRPr="00213F55">
        <w:rPr>
          <w:vertAlign w:val="subscript"/>
        </w:rPr>
        <w:t>2</w:t>
      </w:r>
      <w:r w:rsidRPr="00213F55">
        <w:t xml:space="preserve"> + </w:t>
      </w:r>
      <w:r w:rsidRPr="00213F55">
        <w:rPr>
          <w:lang w:val="en-US"/>
        </w:rPr>
        <w:t>CaO</w:t>
      </w:r>
      <w:r w:rsidRPr="00213F55">
        <w:t xml:space="preserve"> = </w:t>
      </w:r>
      <w:r w:rsidRPr="00213F55">
        <w:rPr>
          <w:lang w:val="en-US"/>
        </w:rPr>
        <w:t>CaSiO</w:t>
      </w:r>
      <w:r w:rsidRPr="00213F55">
        <w:rPr>
          <w:vertAlign w:val="subscript"/>
        </w:rPr>
        <w:t>3</w:t>
      </w:r>
    </w:p>
    <w:p w:rsidR="000526C9" w:rsidRPr="008C7161" w:rsidRDefault="000526C9" w:rsidP="000526C9">
      <w:r w:rsidRPr="00213F55">
        <w:t>1)</w:t>
      </w:r>
      <w:r>
        <w:t>с</w:t>
      </w:r>
      <w:r w:rsidRPr="008C7161">
        <w:t>оединения</w:t>
      </w:r>
      <w:r w:rsidRPr="00213F55">
        <w:t>2)</w:t>
      </w:r>
      <w:r>
        <w:t xml:space="preserve"> р</w:t>
      </w:r>
      <w:r w:rsidRPr="008C7161">
        <w:t>азложения</w:t>
      </w:r>
      <w:r>
        <w:t xml:space="preserve">                     3)  з</w:t>
      </w:r>
      <w:r w:rsidRPr="008C7161">
        <w:t>амещения</w:t>
      </w:r>
      <w:r>
        <w:t xml:space="preserve">                    4)  о</w:t>
      </w:r>
      <w:r w:rsidRPr="008C7161">
        <w:t>бмена</w:t>
      </w:r>
      <w:r w:rsidRPr="008C7161">
        <w:br/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  <w:rPr>
          <w:vertAlign w:val="subscript"/>
        </w:rPr>
      </w:pPr>
      <w:r>
        <w:t>5</w:t>
      </w:r>
      <w:r w:rsidRPr="008C7161">
        <w:t>. Укажите общую формулу алкенов</w:t>
      </w:r>
      <w:r w:rsidRPr="008C7161">
        <w:br/>
        <w:t>1)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>2n +2</w:t>
      </w:r>
      <w:r>
        <w:rPr>
          <w:vertAlign w:val="subscript"/>
        </w:rPr>
        <w:tab/>
      </w:r>
      <w:r w:rsidRPr="00A746D4">
        <w:rPr>
          <w:vertAlign w:val="subscript"/>
        </w:rPr>
        <w:t xml:space="preserve"> </w:t>
      </w:r>
      <w:r w:rsidRPr="008C7161">
        <w:t>2)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>2n</w:t>
      </w:r>
      <w:r>
        <w:rPr>
          <w:vertAlign w:val="subscript"/>
        </w:rPr>
        <w:tab/>
      </w:r>
      <w:r w:rsidRPr="008C7161">
        <w:t>3)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 xml:space="preserve">2n—2 </w:t>
      </w:r>
      <w:r>
        <w:rPr>
          <w:vertAlign w:val="subscript"/>
        </w:rPr>
        <w:tab/>
      </w:r>
      <w:r w:rsidRPr="008C7161">
        <w:t>4)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 xml:space="preserve">2n -6 </w:t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</w:pPr>
      <w:r w:rsidRPr="008C7161">
        <w:br/>
      </w:r>
      <w:r>
        <w:t>6</w:t>
      </w:r>
      <w:r w:rsidRPr="008C7161">
        <w:t xml:space="preserve">. Укажите к какому классу относится </w:t>
      </w:r>
      <w:r>
        <w:t xml:space="preserve">углеводород </w:t>
      </w:r>
      <w:r w:rsidRPr="008C7161">
        <w:t xml:space="preserve"> с формулой СН3 – С = СН2 </w:t>
      </w:r>
      <w:r w:rsidRPr="008C7161">
        <w:br/>
      </w:r>
      <w:r>
        <w:t xml:space="preserve">                                                                                                                            </w:t>
      </w:r>
      <w:r w:rsidRPr="008C7161">
        <w:t xml:space="preserve">| </w:t>
      </w:r>
      <w:r w:rsidRPr="008C7161">
        <w:br/>
      </w:r>
      <w:r>
        <w:t xml:space="preserve">                                                                                                                           </w:t>
      </w:r>
      <w:r w:rsidRPr="008C7161">
        <w:t xml:space="preserve">СН3 </w:t>
      </w:r>
      <w:r w:rsidRPr="008C7161">
        <w:br/>
        <w:t xml:space="preserve">1) алканов </w:t>
      </w:r>
      <w:r>
        <w:tab/>
      </w:r>
      <w:r w:rsidRPr="008C7161">
        <w:t>2) алкенов</w:t>
      </w:r>
      <w:r>
        <w:tab/>
      </w:r>
      <w:r w:rsidRPr="008C7161">
        <w:t>3) алкинов</w:t>
      </w:r>
      <w:r>
        <w:tab/>
      </w:r>
      <w:r w:rsidRPr="008C7161">
        <w:t>4) аренов</w:t>
      </w:r>
      <w:r w:rsidRPr="008C7161">
        <w:br/>
      </w:r>
      <w:r w:rsidRPr="008C7161">
        <w:br/>
      </w:r>
      <w:r>
        <w:t>7</w:t>
      </w:r>
      <w:r w:rsidRPr="008C7161">
        <w:t>. Укажите название изомера для вещества, формула которого СН</w:t>
      </w:r>
      <w:r w:rsidRPr="003E6179">
        <w:rPr>
          <w:vertAlign w:val="subscript"/>
        </w:rPr>
        <w:t>3</w:t>
      </w:r>
      <w:r w:rsidRPr="008C7161">
        <w:t xml:space="preserve"> - С </w:t>
      </w:r>
      <w:r>
        <w:t>≡ С – СН</w:t>
      </w:r>
      <w:r w:rsidRPr="003E6179">
        <w:rPr>
          <w:vertAlign w:val="subscript"/>
        </w:rPr>
        <w:t>3</w:t>
      </w:r>
      <w:r>
        <w:br/>
        <w:t>1) пентин-</w:t>
      </w:r>
      <w:r w:rsidRPr="008C7161">
        <w:t xml:space="preserve">2 </w:t>
      </w:r>
      <w:r>
        <w:tab/>
      </w:r>
      <w:r w:rsidRPr="008C7161">
        <w:t xml:space="preserve">2) бутан </w:t>
      </w:r>
      <w:r>
        <w:t xml:space="preserve">                                3) бутен-</w:t>
      </w:r>
      <w:r w:rsidRPr="008C7161">
        <w:t>2</w:t>
      </w:r>
      <w:r>
        <w:t xml:space="preserve">                         4) бутин-</w:t>
      </w:r>
      <w:r w:rsidRPr="008C7161">
        <w:t xml:space="preserve">1 </w:t>
      </w:r>
      <w:r w:rsidRPr="008C7161">
        <w:br/>
      </w:r>
      <w:r w:rsidRPr="008C7161">
        <w:br/>
      </w:r>
      <w:r>
        <w:t>8</w:t>
      </w:r>
      <w:r w:rsidRPr="008C7161">
        <w:t xml:space="preserve">. Укажите название гомолога для бутана </w:t>
      </w:r>
      <w:r w:rsidRPr="008C7161">
        <w:br/>
        <w:t>1) бутен</w:t>
      </w:r>
      <w:r>
        <w:tab/>
      </w:r>
      <w:r w:rsidRPr="008C7161">
        <w:t xml:space="preserve"> 2) бутин</w:t>
      </w:r>
      <w:r>
        <w:tab/>
      </w:r>
      <w:r w:rsidRPr="008C7161">
        <w:t>3) пропан</w:t>
      </w:r>
      <w:r>
        <w:tab/>
      </w:r>
      <w:r w:rsidRPr="008C7161">
        <w:t xml:space="preserve"> 4) пропен</w:t>
      </w:r>
      <w:r w:rsidRPr="008C7161">
        <w:br/>
      </w:r>
      <w:r w:rsidRPr="008C7161">
        <w:br/>
      </w:r>
      <w:r>
        <w:t>9</w:t>
      </w:r>
      <w:r w:rsidRPr="008C7161">
        <w:t xml:space="preserve">. Укажите название вещества, для которого характерна реакция замещения </w:t>
      </w:r>
      <w:r w:rsidRPr="008C7161">
        <w:br/>
        <w:t>1) гексан</w:t>
      </w:r>
      <w:r>
        <w:t xml:space="preserve">                      2) гексен-</w:t>
      </w:r>
      <w:r w:rsidRPr="008C7161">
        <w:t xml:space="preserve">1 </w:t>
      </w:r>
      <w:r>
        <w:t xml:space="preserve">                            3) гексин-</w:t>
      </w:r>
      <w:r w:rsidRPr="008C7161">
        <w:t xml:space="preserve">1 </w:t>
      </w:r>
      <w:r>
        <w:t xml:space="preserve">                       4) гексадиен-</w:t>
      </w:r>
      <w:r w:rsidRPr="008C7161">
        <w:t xml:space="preserve">1,3 </w:t>
      </w:r>
      <w:r w:rsidRPr="008C7161">
        <w:br/>
      </w:r>
      <w:r w:rsidRPr="008C7161">
        <w:br/>
      </w:r>
      <w:r>
        <w:t>10</w:t>
      </w:r>
      <w:r w:rsidRPr="008C7161">
        <w:t xml:space="preserve">. Укажите название вещества, для которого характерна реакция гидрирования </w:t>
      </w:r>
      <w:r w:rsidRPr="008C7161">
        <w:br/>
        <w:t>1) метан</w:t>
      </w:r>
      <w:r>
        <w:tab/>
      </w:r>
      <w:r w:rsidRPr="008C7161">
        <w:t xml:space="preserve"> 2) пропан </w:t>
      </w:r>
      <w:r>
        <w:tab/>
      </w:r>
      <w:r w:rsidRPr="008C7161">
        <w:t>3) пропен</w:t>
      </w:r>
      <w:r>
        <w:tab/>
      </w:r>
      <w:r w:rsidRPr="008C7161">
        <w:t xml:space="preserve">4) этан </w:t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</w:pPr>
      <w:r w:rsidRPr="008C7161">
        <w:br/>
      </w:r>
      <w:r w:rsidRPr="003E61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3E6179">
        <w:rPr>
          <w:sz w:val="20"/>
          <w:szCs w:val="20"/>
        </w:rPr>
        <w:t xml:space="preserve"> t, Pt</w:t>
      </w:r>
      <w:r>
        <w:rPr>
          <w:sz w:val="20"/>
          <w:szCs w:val="20"/>
        </w:rPr>
        <w:t xml:space="preserve">                               </w:t>
      </w:r>
      <w:r w:rsidRPr="003E6179">
        <w:rPr>
          <w:sz w:val="20"/>
          <w:szCs w:val="20"/>
        </w:rPr>
        <w:t>+HСl</w:t>
      </w:r>
      <w:r w:rsidRPr="008C7161">
        <w:br/>
      </w:r>
      <w:r>
        <w:t>11</w:t>
      </w:r>
      <w:r w:rsidRPr="008C7161">
        <w:t>. Укажите формулу вещества X в цепочке превращений С</w:t>
      </w:r>
      <w:r w:rsidRPr="003E6179">
        <w:rPr>
          <w:vertAlign w:val="subscript"/>
        </w:rPr>
        <w:t>3</w:t>
      </w:r>
      <w:r w:rsidRPr="008C7161">
        <w:t>Н</w:t>
      </w:r>
      <w:r w:rsidRPr="003E6179">
        <w:rPr>
          <w:vertAlign w:val="subscript"/>
        </w:rPr>
        <w:t>8</w:t>
      </w:r>
      <w:r w:rsidRPr="008C7161">
        <w:t xml:space="preserve"> → СН</w:t>
      </w:r>
      <w:r w:rsidRPr="003E6179">
        <w:rPr>
          <w:vertAlign w:val="subscript"/>
        </w:rPr>
        <w:t>2</w:t>
      </w:r>
      <w:r w:rsidRPr="008C7161">
        <w:t xml:space="preserve"> = СН – СН</w:t>
      </w:r>
      <w:r w:rsidRPr="003E6179">
        <w:rPr>
          <w:vertAlign w:val="subscript"/>
        </w:rPr>
        <w:t>3</w:t>
      </w:r>
      <w:r w:rsidRPr="008C7161">
        <w:t xml:space="preserve"> → X </w:t>
      </w:r>
      <w:r w:rsidRPr="008C7161">
        <w:br/>
        <w:t>1) CH</w:t>
      </w:r>
      <w:r w:rsidRPr="003E6179">
        <w:rPr>
          <w:vertAlign w:val="subscript"/>
        </w:rPr>
        <w:t>2</w:t>
      </w:r>
      <w:r w:rsidRPr="008C7161">
        <w:t>Cl – CHCl – CH</w:t>
      </w:r>
      <w:r w:rsidRPr="003E6179">
        <w:rPr>
          <w:vertAlign w:val="subscript"/>
        </w:rPr>
        <w:t>3</w:t>
      </w:r>
      <w:r w:rsidRPr="008C7161">
        <w:t xml:space="preserve"> </w:t>
      </w:r>
      <w:r>
        <w:t xml:space="preserve">  </w:t>
      </w:r>
      <w:r w:rsidRPr="008C7161">
        <w:t>2) CH</w:t>
      </w:r>
      <w:r w:rsidRPr="003E6179">
        <w:rPr>
          <w:vertAlign w:val="subscript"/>
        </w:rPr>
        <w:t>3</w:t>
      </w:r>
      <w:r w:rsidRPr="008C7161">
        <w:t xml:space="preserve"> – CCl</w:t>
      </w:r>
      <w:r w:rsidRPr="003E6179">
        <w:rPr>
          <w:vertAlign w:val="subscript"/>
        </w:rPr>
        <w:t>2</w:t>
      </w:r>
      <w:r w:rsidRPr="008C7161">
        <w:t xml:space="preserve"> – CH</w:t>
      </w:r>
      <w:r w:rsidRPr="003E6179">
        <w:rPr>
          <w:vertAlign w:val="subscript"/>
        </w:rPr>
        <w:t>3</w:t>
      </w:r>
      <w:r>
        <w:rPr>
          <w:vertAlign w:val="subscript"/>
        </w:rPr>
        <w:t xml:space="preserve">     </w:t>
      </w:r>
      <w:r w:rsidRPr="008C7161">
        <w:t>3) CH</w:t>
      </w:r>
      <w:r w:rsidRPr="003E6179">
        <w:rPr>
          <w:vertAlign w:val="subscript"/>
        </w:rPr>
        <w:t>3</w:t>
      </w:r>
      <w:r w:rsidRPr="008C7161">
        <w:t xml:space="preserve"> – CHCl – CH</w:t>
      </w:r>
      <w:r w:rsidRPr="003E6179">
        <w:rPr>
          <w:vertAlign w:val="subscript"/>
        </w:rPr>
        <w:t>3</w:t>
      </w:r>
      <w:r>
        <w:rPr>
          <w:vertAlign w:val="subscript"/>
        </w:rPr>
        <w:t xml:space="preserve">    </w:t>
      </w:r>
      <w:r w:rsidRPr="008C7161">
        <w:t xml:space="preserve"> 4) CH</w:t>
      </w:r>
      <w:r w:rsidRPr="003E6179">
        <w:rPr>
          <w:vertAlign w:val="subscript"/>
        </w:rPr>
        <w:t>2</w:t>
      </w:r>
      <w:r w:rsidRPr="008C7161">
        <w:t>Cl – CH</w:t>
      </w:r>
      <w:r w:rsidRPr="003E6179">
        <w:rPr>
          <w:vertAlign w:val="subscript"/>
        </w:rPr>
        <w:t>2</w:t>
      </w:r>
      <w:r w:rsidRPr="008C7161">
        <w:t xml:space="preserve"> – CH</w:t>
      </w:r>
      <w:r w:rsidRPr="003E6179">
        <w:rPr>
          <w:vertAlign w:val="subscript"/>
        </w:rPr>
        <w:t>3</w:t>
      </w:r>
      <w:r w:rsidRPr="008C7161">
        <w:br/>
      </w:r>
      <w:r w:rsidRPr="008C7161">
        <w:br/>
      </w:r>
      <w:r>
        <w:t>12</w:t>
      </w:r>
      <w:r w:rsidRPr="008C7161">
        <w:t>. Укажите, согласно какому правилу осуществляется присоединение галогеноводородов к несимметричным алкенам</w:t>
      </w:r>
      <w:r w:rsidRPr="008C7161">
        <w:br/>
        <w:t>1) Вюрца</w:t>
      </w:r>
      <w:r>
        <w:tab/>
        <w:t xml:space="preserve">2) Кучерова             </w:t>
      </w:r>
      <w:r w:rsidRPr="008C7161">
        <w:t xml:space="preserve">3) Зайцева </w:t>
      </w:r>
      <w:r>
        <w:t xml:space="preserve">                                </w:t>
      </w:r>
      <w:r w:rsidRPr="008C7161">
        <w:t xml:space="preserve">4) Марковникова </w:t>
      </w:r>
      <w:r w:rsidRPr="008C7161">
        <w:br/>
      </w:r>
      <w:r w:rsidRPr="008C7161">
        <w:br/>
      </w:r>
      <w:r>
        <w:t>13</w:t>
      </w:r>
      <w:r w:rsidRPr="008C7161">
        <w:t xml:space="preserve">. Укажите формулы веществ, которые вступают в реакцию друг с другом </w:t>
      </w:r>
      <w:r w:rsidRPr="008C7161">
        <w:br/>
        <w:t>1) С</w:t>
      </w:r>
      <w:r w:rsidRPr="003E6179">
        <w:rPr>
          <w:vertAlign w:val="subscript"/>
        </w:rPr>
        <w:t>3</w:t>
      </w:r>
      <w:r w:rsidRPr="008C7161">
        <w:t>Н</w:t>
      </w:r>
      <w:r w:rsidRPr="003E6179">
        <w:rPr>
          <w:vertAlign w:val="subscript"/>
        </w:rPr>
        <w:t>8</w:t>
      </w:r>
      <w:r w:rsidRPr="008C7161">
        <w:t xml:space="preserve"> и О</w:t>
      </w:r>
      <w:r w:rsidRPr="003E6179">
        <w:rPr>
          <w:vertAlign w:val="subscript"/>
        </w:rPr>
        <w:t>2</w:t>
      </w:r>
      <w:r>
        <w:tab/>
      </w:r>
      <w:r w:rsidRPr="008C7161">
        <w:t>2) С</w:t>
      </w:r>
      <w:r w:rsidRPr="003E6179">
        <w:rPr>
          <w:vertAlign w:val="subscript"/>
        </w:rPr>
        <w:t>2</w:t>
      </w:r>
      <w:r w:rsidRPr="008C7161">
        <w:t>Н</w:t>
      </w:r>
      <w:r w:rsidRPr="003E6179">
        <w:rPr>
          <w:vertAlign w:val="subscript"/>
        </w:rPr>
        <w:t>4</w:t>
      </w:r>
      <w:r w:rsidRPr="008C7161">
        <w:t xml:space="preserve"> и СН</w:t>
      </w:r>
      <w:r w:rsidRPr="003E6179">
        <w:rPr>
          <w:vertAlign w:val="subscript"/>
        </w:rPr>
        <w:t>4</w:t>
      </w:r>
      <w:r>
        <w:tab/>
      </w:r>
      <w:r w:rsidRPr="008C7161">
        <w:t>3) С</w:t>
      </w:r>
      <w:r w:rsidRPr="003E6179">
        <w:rPr>
          <w:vertAlign w:val="subscript"/>
        </w:rPr>
        <w:t>4</w:t>
      </w:r>
      <w:r w:rsidRPr="008C7161">
        <w:t>Н</w:t>
      </w:r>
      <w:r w:rsidRPr="003E6179">
        <w:rPr>
          <w:vertAlign w:val="subscript"/>
        </w:rPr>
        <w:t>10</w:t>
      </w:r>
      <w:r w:rsidRPr="008C7161">
        <w:t xml:space="preserve"> и НCl</w:t>
      </w:r>
      <w:r>
        <w:tab/>
      </w:r>
      <w:r w:rsidRPr="008C7161">
        <w:t>4) С</w:t>
      </w:r>
      <w:r w:rsidRPr="003E6179">
        <w:rPr>
          <w:vertAlign w:val="subscript"/>
        </w:rPr>
        <w:t>2</w:t>
      </w:r>
      <w:r w:rsidRPr="008C7161">
        <w:t>Н</w:t>
      </w:r>
      <w:r w:rsidRPr="003E6179">
        <w:rPr>
          <w:vertAlign w:val="subscript"/>
        </w:rPr>
        <w:t>6</w:t>
      </w:r>
      <w:r w:rsidRPr="008C7161">
        <w:t xml:space="preserve"> и Н</w:t>
      </w:r>
      <w:r w:rsidRPr="003E6179">
        <w:rPr>
          <w:vertAlign w:val="subscript"/>
        </w:rPr>
        <w:t>2</w:t>
      </w:r>
      <w:r w:rsidRPr="008C7161">
        <w:t xml:space="preserve">О </w:t>
      </w:r>
      <w:r w:rsidRPr="008C7161">
        <w:br/>
      </w:r>
      <w:r w:rsidRPr="008C7161">
        <w:br/>
        <w:t>1</w:t>
      </w:r>
      <w:r>
        <w:t>4</w:t>
      </w:r>
      <w:r w:rsidRPr="008C7161">
        <w:t xml:space="preserve">. Определите, сколько молей углекислого газа образуется при полном сгорании этана </w:t>
      </w:r>
      <w:r w:rsidRPr="008C7161">
        <w:br/>
        <w:t xml:space="preserve">1) 1 моль </w:t>
      </w:r>
      <w:r>
        <w:tab/>
      </w:r>
      <w:r w:rsidRPr="008C7161">
        <w:t xml:space="preserve">2) 2 моль </w:t>
      </w:r>
      <w:r>
        <w:tab/>
      </w:r>
      <w:r w:rsidRPr="008C7161">
        <w:t xml:space="preserve">3) 3 моль </w:t>
      </w:r>
      <w:r>
        <w:tab/>
      </w:r>
      <w:r w:rsidRPr="008C7161">
        <w:t xml:space="preserve">4) 4 моль </w:t>
      </w:r>
      <w:r w:rsidRPr="008C7161">
        <w:br/>
      </w:r>
      <w:r w:rsidRPr="008C7161">
        <w:br/>
        <w:t>1</w:t>
      </w:r>
      <w:r>
        <w:t>5</w:t>
      </w:r>
      <w:r w:rsidRPr="008C7161">
        <w:t xml:space="preserve">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 w:rsidRPr="008C7161">
          <w:t>5,8 г</w:t>
        </w:r>
      </w:smartTag>
      <w:r w:rsidRPr="008C7161">
        <w:t xml:space="preserve"> бутана </w:t>
      </w:r>
      <w:r w:rsidRPr="008C7161">
        <w:br/>
        <w:t xml:space="preserve">1) </w:t>
      </w:r>
      <w:smartTag w:uri="urn:schemas-microsoft-com:office:smarttags" w:element="metricconverter">
        <w:smartTagPr>
          <w:attr w:name="ProductID" w:val="9 г"/>
        </w:smartTagPr>
        <w:r w:rsidRPr="008C7161">
          <w:t>9 г</w:t>
        </w:r>
      </w:smartTag>
      <w:r>
        <w:tab/>
      </w:r>
      <w:r w:rsidRPr="008C7161">
        <w:t xml:space="preserve">2) </w:t>
      </w:r>
      <w:smartTag w:uri="urn:schemas-microsoft-com:office:smarttags" w:element="metricconverter">
        <w:smartTagPr>
          <w:attr w:name="ProductID" w:val="15 г"/>
        </w:smartTagPr>
        <w:r w:rsidRPr="008C7161">
          <w:t>15 г</w:t>
        </w:r>
      </w:smartTag>
      <w:r>
        <w:tab/>
      </w:r>
      <w:r w:rsidRPr="008C7161">
        <w:t xml:space="preserve">3) </w:t>
      </w:r>
      <w:smartTag w:uri="urn:schemas-microsoft-com:office:smarttags" w:element="metricconverter">
        <w:smartTagPr>
          <w:attr w:name="ProductID" w:val="12 г"/>
        </w:smartTagPr>
        <w:r w:rsidRPr="008C7161">
          <w:t>12 г</w:t>
        </w:r>
      </w:smartTag>
      <w:r>
        <w:tab/>
      </w:r>
      <w:r w:rsidRPr="008C7161">
        <w:t xml:space="preserve">4) </w:t>
      </w:r>
      <w:smartTag w:uri="urn:schemas-microsoft-com:office:smarttags" w:element="metricconverter">
        <w:smartTagPr>
          <w:attr w:name="ProductID" w:val="18 г"/>
        </w:smartTagPr>
        <w:r w:rsidRPr="008C7161">
          <w:t>18 г</w:t>
        </w:r>
      </w:smartTag>
    </w:p>
    <w:p w:rsidR="000526C9" w:rsidRDefault="000526C9" w:rsidP="000526C9">
      <w:pPr>
        <w:rPr>
          <w:i/>
        </w:rPr>
      </w:pPr>
    </w:p>
    <w:p w:rsidR="000526C9" w:rsidRPr="008C7161" w:rsidRDefault="000526C9" w:rsidP="000526C9">
      <w:r>
        <w:lastRenderedPageBreak/>
        <w:t>16</w:t>
      </w:r>
      <w:r w:rsidRPr="008C7161">
        <w:t>. Установите соответствие между названием соединения и его принадлежностью к определенному классу органических веществ</w:t>
      </w:r>
    </w:p>
    <w:p w:rsidR="000526C9" w:rsidRDefault="000526C9" w:rsidP="000526C9">
      <w:r w:rsidRPr="008C7161">
        <w:t>НАЗВАНИЕКЛАСС</w:t>
      </w:r>
    </w:p>
    <w:p w:rsidR="000526C9" w:rsidRPr="008C7161" w:rsidRDefault="000526C9" w:rsidP="000526C9">
      <w:r w:rsidRPr="008C7161">
        <w:t>СОЕДИНЕНИЯ                                             ОРГАНИЧЕСКИХ ВЕЩЕСТВ</w:t>
      </w:r>
    </w:p>
    <w:p w:rsidR="000526C9" w:rsidRPr="008C7161" w:rsidRDefault="000526C9" w:rsidP="000526C9">
      <w:pPr>
        <w:tabs>
          <w:tab w:val="left" w:pos="5387"/>
        </w:tabs>
      </w:pPr>
      <w:r w:rsidRPr="008C7161">
        <w:t xml:space="preserve">А) глицин                                         </w:t>
      </w:r>
      <w:r>
        <w:tab/>
      </w:r>
      <w:r>
        <w:tab/>
      </w:r>
      <w:r w:rsidRPr="008C7161">
        <w:t>1) спирты</w:t>
      </w:r>
    </w:p>
    <w:p w:rsidR="000526C9" w:rsidRPr="008C7161" w:rsidRDefault="000526C9" w:rsidP="000526C9">
      <w:pPr>
        <w:tabs>
          <w:tab w:val="left" w:pos="5245"/>
        </w:tabs>
      </w:pPr>
      <w:r w:rsidRPr="008C7161">
        <w:t xml:space="preserve">Б) 1,2-диметилбензол                                                 </w:t>
      </w:r>
      <w:r>
        <w:tab/>
      </w:r>
      <w:r>
        <w:tab/>
      </w:r>
      <w:r w:rsidRPr="008C7161">
        <w:t>2) аминокислоты</w:t>
      </w:r>
    </w:p>
    <w:p w:rsidR="000526C9" w:rsidRPr="008C7161" w:rsidRDefault="000526C9" w:rsidP="000526C9">
      <w:r w:rsidRPr="008C7161">
        <w:t xml:space="preserve">В) </w:t>
      </w:r>
      <w:r>
        <w:t xml:space="preserve">толуол                               </w:t>
      </w:r>
      <w:r>
        <w:tab/>
      </w:r>
      <w:r>
        <w:tab/>
      </w:r>
      <w:r>
        <w:tab/>
      </w:r>
      <w:r>
        <w:tab/>
      </w:r>
      <w:r w:rsidRPr="008C7161">
        <w:t>3) фенолы</w:t>
      </w:r>
    </w:p>
    <w:p w:rsidR="000526C9" w:rsidRPr="008C7161" w:rsidRDefault="000526C9" w:rsidP="000526C9">
      <w:r w:rsidRPr="008C7161">
        <w:t xml:space="preserve">Г) 1,2-пропандиол                                                          </w:t>
      </w:r>
      <w:r>
        <w:tab/>
      </w:r>
      <w:r w:rsidRPr="008C7161">
        <w:t>4) сложные эфиры</w:t>
      </w:r>
    </w:p>
    <w:p w:rsidR="000526C9" w:rsidRDefault="000526C9" w:rsidP="000526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7161">
        <w:t>5) ароматические углеводороды</w:t>
      </w:r>
      <w:r w:rsidRPr="008C7161">
        <w:br/>
        <w:t>1</w:t>
      </w:r>
      <w:r>
        <w:t>7</w:t>
      </w:r>
      <w:r w:rsidRPr="008C7161">
        <w:t>. Перечислит</w:t>
      </w:r>
      <w:r>
        <w:t xml:space="preserve">е области применения алканов. </w:t>
      </w:r>
    </w:p>
    <w:p w:rsidR="000526C9" w:rsidRPr="00EE0E8A" w:rsidRDefault="000526C9" w:rsidP="000526C9"/>
    <w:p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t>Вопросы по разделу «Биология»</w:t>
      </w:r>
    </w:p>
    <w:p w:rsidR="000526C9" w:rsidRPr="00E93456" w:rsidRDefault="000526C9" w:rsidP="000526C9">
      <w:pPr>
        <w:jc w:val="center"/>
        <w:rPr>
          <w:rFonts w:cs="Times New Roman"/>
          <w:b/>
        </w:rPr>
      </w:pPr>
    </w:p>
    <w:p w:rsidR="000526C9" w:rsidRPr="00E93456" w:rsidRDefault="000526C9" w:rsidP="000526C9">
      <w:pPr>
        <w:jc w:val="center"/>
        <w:rPr>
          <w:rFonts w:cs="Times New Roman"/>
          <w:b/>
        </w:rPr>
      </w:pPr>
      <w:r w:rsidRPr="00E93456">
        <w:rPr>
          <w:rFonts w:cs="Times New Roman"/>
          <w:b/>
        </w:rPr>
        <w:t>1 вариант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1.</w:t>
      </w:r>
      <w:r w:rsidRPr="00E93456">
        <w:rPr>
          <w:rFonts w:cs="Times New Roman"/>
        </w:rPr>
        <w:t xml:space="preserve"> Какой уровень организации живого служит основным объектом изучения цитологии?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клеточный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популяционно-видовой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биогеоценотический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биосферный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2.</w:t>
      </w:r>
      <w:r w:rsidRPr="00E93456">
        <w:rPr>
          <w:rFonts w:cs="Times New Roman"/>
        </w:rPr>
        <w:t xml:space="preserve">  Немецкие ученые М. Шлейден и Т. Шванн, обобщив идеи разных ученых, сформулировали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закон зародышевого сходства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хромосомную теорию наследственности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клеточную теорию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закон гомологических рядов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3</w:t>
      </w:r>
      <w:r w:rsidRPr="00E93456">
        <w:rPr>
          <w:rFonts w:cs="Times New Roman"/>
        </w:rPr>
        <w:t>. Мономерами белка являются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аминокислоты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моносахариды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жирные кислоты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4) нуклеотиды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4.</w:t>
      </w:r>
      <w:r w:rsidRPr="00E93456">
        <w:rPr>
          <w:rFonts w:cs="Times New Roman"/>
        </w:rPr>
        <w:t xml:space="preserve"> Фаза деления клетки, в которой хроматиды расходятся к полюсам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метафаза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профаза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анафаза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телофаза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5.</w:t>
      </w:r>
      <w:r w:rsidRPr="00E93456">
        <w:rPr>
          <w:rFonts w:cs="Times New Roman"/>
        </w:rPr>
        <w:t xml:space="preserve"> Организмы, клетки которых не имеют обособленного ядра, - это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вирусы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прокариоты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эукариоты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бактерии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6</w:t>
      </w:r>
      <w:r w:rsidRPr="00E93456">
        <w:rPr>
          <w:rFonts w:cs="Times New Roman"/>
        </w:rPr>
        <w:t>. У растений, полученных путем вегетативного размножения,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повышается адаптация к новым условиям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набор генов идентичен родительскому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проявляется комбинативная изменчивость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появляется много новых признаков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 xml:space="preserve">7. </w:t>
      </w:r>
      <w:r w:rsidRPr="00E93456">
        <w:rPr>
          <w:rFonts w:cs="Times New Roman"/>
        </w:rPr>
        <w:t xml:space="preserve"> Сколько хромосом будет содержаться в клетках кожи четвертого поколения обезьян, если у самца в этих клетках 48 хромосом: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44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96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48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24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lastRenderedPageBreak/>
        <w:tab/>
        <w:t>8.</w:t>
      </w:r>
      <w:r w:rsidRPr="00E93456">
        <w:rPr>
          <w:rFonts w:cs="Times New Roman"/>
        </w:rPr>
        <w:t xml:space="preserve"> Носителями наследственной информации в клетке являются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1) хлоропласты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2) хромосомы    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митохондрии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рибосомы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9.</w:t>
      </w:r>
      <w:r w:rsidRPr="00E93456">
        <w:rPr>
          <w:rFonts w:cs="Times New Roman"/>
        </w:rPr>
        <w:t xml:space="preserve"> Конъюгация и кроссинговер в клетках животных происходит: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 процессе митоза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при партеногенезе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при почковании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при гаметогенезе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10</w:t>
      </w:r>
      <w:r w:rsidRPr="00E93456">
        <w:rPr>
          <w:rFonts w:cs="Times New Roman"/>
        </w:rPr>
        <w:t>. Основная функция митохондрий: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редупликация ДНК,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биосинтез белка,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АТФ,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синтез углеводов.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11.</w:t>
      </w:r>
      <w:r w:rsidRPr="00E93456">
        <w:rPr>
          <w:rFonts w:cs="Times New Roman"/>
        </w:rPr>
        <w:t xml:space="preserve">  В процессе энергетического обмена в клетке идет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образование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расходование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неорганических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расщепление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12</w:t>
      </w:r>
      <w:r w:rsidRPr="00E93456">
        <w:rPr>
          <w:rFonts w:cs="Times New Roman"/>
        </w:rPr>
        <w:t>. Хлоропласты в растительной клетке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выполняют защитную функцию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2) осуществляют связь между частями клетки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обеспечивают накопление воды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осуществляют синтез органических веществ из неорганических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13.</w:t>
      </w:r>
      <w:r w:rsidRPr="00E93456">
        <w:rPr>
          <w:rFonts w:cs="Times New Roman"/>
        </w:rPr>
        <w:t xml:space="preserve"> В основе каких реакций обмена лежит матричный принцип?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синтеза молекул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сборки молекул белка из аминокислот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синтеза глюкозы из углекислого газа и воды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образования липидов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14.</w:t>
      </w:r>
      <w:r w:rsidRPr="00E93456">
        <w:rPr>
          <w:rFonts w:cs="Times New Roman"/>
        </w:rPr>
        <w:t xml:space="preserve"> В основе бесполого размножения животных лежит процесс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мейоза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митоза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гаметогенеза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оплодотворения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15</w:t>
      </w:r>
      <w:r w:rsidRPr="00E93456">
        <w:rPr>
          <w:rFonts w:cs="Times New Roman"/>
        </w:rPr>
        <w:t>. Первый закон Г. Менделя называется законом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расщепления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единообразия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сцепленного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независимого наследования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  <w:i/>
        </w:rPr>
      </w:pPr>
      <w:r w:rsidRPr="00E93456">
        <w:rPr>
          <w:rFonts w:cs="Times New Roman"/>
          <w:i/>
        </w:rPr>
        <w:t>В задании 16 и 17  выберите 3 верных ответа из 6: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16.</w:t>
      </w:r>
      <w:r w:rsidRPr="00E93456">
        <w:rPr>
          <w:rFonts w:cs="Times New Roman"/>
        </w:rPr>
        <w:t xml:space="preserve"> Какие структуры характерны только растительной клетке?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клеточная стенка из хитина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клеточная стенка из целлюлозы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эндоплазматическая сеть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вакуоли с клеточным соком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митохондрии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лейкопласты и хлоропласты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 xml:space="preserve">17. </w:t>
      </w:r>
      <w:r w:rsidRPr="00E93456">
        <w:rPr>
          <w:rFonts w:cs="Times New Roman"/>
        </w:rPr>
        <w:t xml:space="preserve"> Какие общие свойства характерны для митохондрий и пластид?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не делятся в течение жизни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2) имеют собственный генетический материал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являются одномембранными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содержат ферменты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имеют двойную мембрану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участвуют в синтезе АТФ</w:t>
      </w:r>
    </w:p>
    <w:p w:rsidR="000526C9" w:rsidRPr="00980140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  <w:r>
        <w:rPr>
          <w:rFonts w:cs="Times New Roman"/>
          <w:b/>
        </w:rPr>
        <w:t>18</w:t>
      </w:r>
      <w:r w:rsidRPr="00980140">
        <w:rPr>
          <w:rFonts w:cs="Times New Roman"/>
          <w:b/>
        </w:rPr>
        <w:t>.</w:t>
      </w:r>
      <w:r w:rsidRPr="00980140">
        <w:rPr>
          <w:rFonts w:cs="Times New Roman"/>
        </w:rPr>
        <w:t>Растения в течение жизни поглощают значительное количество воды. На какие два основных процесса жизнедеятельности расходуется большая часть потребляемой воды? Ответ поясните.</w:t>
      </w:r>
    </w:p>
    <w:p w:rsidR="000526C9" w:rsidRPr="00980140" w:rsidRDefault="000526C9" w:rsidP="000526C9">
      <w:pPr>
        <w:pStyle w:val="a8"/>
        <w:spacing w:before="0" w:after="0"/>
      </w:pPr>
      <w:r>
        <w:rPr>
          <w:b/>
        </w:rPr>
        <w:t xml:space="preserve">19. </w:t>
      </w:r>
      <w:r w:rsidRPr="00980140">
        <w:t>В молекуле ДНК цитозиновый нуклеотид составляет 20% от общего количества</w:t>
      </w:r>
    </w:p>
    <w:p w:rsidR="000526C9" w:rsidRPr="00980140" w:rsidRDefault="000526C9" w:rsidP="000526C9">
      <w:pPr>
        <w:pStyle w:val="a8"/>
        <w:spacing w:before="0" w:after="0"/>
        <w:ind w:left="-900" w:firstLine="360"/>
      </w:pPr>
      <w:r w:rsidRPr="00980140">
        <w:t xml:space="preserve">нуклеотидов. Определите, сколько остальных типов нуклеотидов в этой молекуле. </w:t>
      </w:r>
    </w:p>
    <w:p w:rsidR="000526C9" w:rsidRPr="00980140" w:rsidRDefault="000526C9" w:rsidP="000526C9">
      <w:pPr>
        <w:rPr>
          <w:rFonts w:cs="Times New Roman"/>
          <w:b/>
        </w:rPr>
      </w:pPr>
    </w:p>
    <w:p w:rsidR="000526C9" w:rsidRPr="00E93456" w:rsidRDefault="000526C9" w:rsidP="000526C9">
      <w:pPr>
        <w:jc w:val="center"/>
        <w:rPr>
          <w:rFonts w:cs="Times New Roman"/>
          <w:b/>
        </w:rPr>
      </w:pPr>
      <w:r w:rsidRPr="00E93456">
        <w:rPr>
          <w:rFonts w:cs="Times New Roman"/>
          <w:b/>
        </w:rPr>
        <w:t>Вариант 2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1.</w:t>
      </w:r>
      <w:r w:rsidRPr="00E93456">
        <w:rPr>
          <w:rFonts w:cs="Times New Roman"/>
        </w:rPr>
        <w:t xml:space="preserve"> Строение и функции органоидов клетки изучает наука: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генетика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цитология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селекция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систематика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2.</w:t>
      </w:r>
      <w:r w:rsidRPr="00E93456">
        <w:rPr>
          <w:rFonts w:cs="Times New Roman"/>
        </w:rPr>
        <w:t xml:space="preserve"> Укажите одно из положений клеточной теории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соматические клетки содержат диплоидный набор хромосом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гаметы состоят из одной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клетка прокариот содержит кольцевую ДНК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4) клетка   наименьшая единица строения и жизнедеятельности организмов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3.</w:t>
      </w:r>
      <w:r w:rsidRPr="00E93456">
        <w:rPr>
          <w:rFonts w:cs="Times New Roman"/>
        </w:rPr>
        <w:t xml:space="preserve"> Обмен веществ между клеткой и окружающей средой регулируется: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плазматической мембраной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эндоплазматической сетью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ядерной оболочкой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 цитоплазмой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4.</w:t>
      </w:r>
      <w:r w:rsidRPr="00E93456">
        <w:rPr>
          <w:rFonts w:cs="Times New Roman"/>
        </w:rPr>
        <w:t xml:space="preserve">  Значение митоза состоит в увеличении числа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хромосом в половых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молекул ДНК в дочерних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хромосом в соматических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клеток с набором хромосом, равным материнской клетке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5</w:t>
      </w:r>
      <w:r w:rsidRPr="00E93456">
        <w:rPr>
          <w:rFonts w:cs="Times New Roman"/>
        </w:rPr>
        <w:t>. Какие формы жизни занимают промежуточное положение между телами живой и неживой природы?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вирусы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бактерии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лишайники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грибы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6.</w:t>
      </w:r>
      <w:r w:rsidRPr="00E93456">
        <w:rPr>
          <w:rFonts w:cs="Times New Roman"/>
        </w:rPr>
        <w:t xml:space="preserve"> Второй закон Г. Менделя называется законом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расщепления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единообразия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сцепленного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независимого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7.</w:t>
      </w:r>
      <w:r w:rsidRPr="00E93456">
        <w:rPr>
          <w:rFonts w:cs="Times New Roman"/>
        </w:rPr>
        <w:t xml:space="preserve">  Тип наследования признака в ряду поколений изучает метод: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близнецовый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генеалогический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цитологический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популяционный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8.</w:t>
      </w:r>
      <w:r w:rsidRPr="00E93456">
        <w:rPr>
          <w:rFonts w:cs="Times New Roman"/>
        </w:rPr>
        <w:t xml:space="preserve"> У детей развивается рахит при недостатке: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марганца и железа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2) кальция и фосфора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меди и цинка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серы и азота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9.</w:t>
      </w:r>
      <w:r w:rsidRPr="00E93456">
        <w:rPr>
          <w:rFonts w:cs="Times New Roman"/>
        </w:rPr>
        <w:t xml:space="preserve"> Появление у потомков признаков, отличных от родительских, происходит в результате: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бесполого размножения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партеногенеза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почкования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полового размножения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10</w:t>
      </w:r>
      <w:r w:rsidRPr="00E93456">
        <w:rPr>
          <w:rFonts w:cs="Times New Roman"/>
        </w:rPr>
        <w:t>. Оболочка грибной клетки, в отличие от растительной, состоит из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клетчатки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хитиноподобного вещества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сократительных белков</w:t>
      </w:r>
    </w:p>
    <w:p w:rsidR="000526C9" w:rsidRPr="00E93456" w:rsidRDefault="000526C9" w:rsidP="000526C9">
      <w:pPr>
        <w:rPr>
          <w:rFonts w:cs="Times New Roman"/>
        </w:rPr>
      </w:pPr>
      <w:r>
        <w:rPr>
          <w:rFonts w:cs="Times New Roman"/>
        </w:rPr>
        <w:t>4) липидов.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11</w:t>
      </w:r>
      <w:r w:rsidRPr="00E93456">
        <w:rPr>
          <w:rFonts w:cs="Times New Roman"/>
        </w:rPr>
        <w:t>. Чем отличается растительная клетка от животной клетки?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комплексом Гольджи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вакуолями с клеточным соком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митохондриями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эндоплазматической сетью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12.</w:t>
      </w:r>
      <w:r w:rsidRPr="00E93456">
        <w:rPr>
          <w:rFonts w:cs="Times New Roman"/>
        </w:rPr>
        <w:t xml:space="preserve"> Рибонуклеиновые кислоты в клетке участвуют 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регуляции обмена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образовании углеводов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хранении наследственной информации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4) биосинтезе белка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13.</w:t>
      </w:r>
      <w:r w:rsidRPr="00E93456">
        <w:rPr>
          <w:rFonts w:cs="Times New Roman"/>
        </w:rPr>
        <w:t xml:space="preserve">  В процессе энергетического обмена в клетке идет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образование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расходование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неорганических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расщепление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14.</w:t>
      </w:r>
      <w:r w:rsidRPr="00E93456">
        <w:rPr>
          <w:rFonts w:cs="Times New Roman"/>
        </w:rPr>
        <w:t xml:space="preserve"> Чему соответствует информация одного триплета ДНК?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белок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2) ген</w:t>
      </w:r>
      <w:r w:rsidRPr="00E93456">
        <w:rPr>
          <w:rFonts w:cs="Times New Roman"/>
        </w:rPr>
        <w:tab/>
      </w:r>
      <w:r w:rsidRPr="00E93456">
        <w:rPr>
          <w:rFonts w:cs="Times New Roman"/>
        </w:rPr>
        <w:tab/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3) нуклеотид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аминокислота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15.</w:t>
      </w:r>
      <w:r w:rsidRPr="00E93456">
        <w:rPr>
          <w:rFonts w:cs="Times New Roman"/>
        </w:rPr>
        <w:t xml:space="preserve"> В основе образования двух хроматид в одной хромосоме лежит процесс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сборки белка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синтез РНК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трансляция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самоудвоение ДНК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  <w:i/>
        </w:rPr>
      </w:pPr>
      <w:r w:rsidRPr="00E93456">
        <w:rPr>
          <w:rFonts w:cs="Times New Roman"/>
          <w:i/>
        </w:rPr>
        <w:t>В заданиях 16 и 17 выберите 3 верных ответа из 6: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16</w:t>
      </w:r>
      <w:r w:rsidRPr="00E93456">
        <w:rPr>
          <w:rFonts w:cs="Times New Roman"/>
        </w:rPr>
        <w:t xml:space="preserve">. Каковы строение и функции соматических клеток животных?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имеет двойной набор хромосом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не имеет клеточного ядра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при делении образуют клетки, идентичные материнской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участвуют в половом размножении организмов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делятся митозом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формируются в организме путем мейоза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17.</w:t>
      </w:r>
      <w:r w:rsidRPr="00E93456">
        <w:rPr>
          <w:rFonts w:cs="Times New Roman"/>
        </w:rPr>
        <w:t xml:space="preserve"> Цитоплазма в клетке выполняет функции: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внутренней среды, в которой расположены органоиды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2) синтеза глюкозы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взаимосвязи процессов обмена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окисления органических веществ до неорганических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осуществления связи между органоидами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синтеза молекул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ab/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18</w:t>
      </w:r>
      <w:r w:rsidRPr="00E93456">
        <w:rPr>
          <w:rFonts w:cs="Times New Roman"/>
        </w:rPr>
        <w:t>. В небольших помещениях с обилием комнатных растений ночью концентрация кислорода уменьшается. Объясните почему.</w:t>
      </w:r>
    </w:p>
    <w:p w:rsidR="000526C9" w:rsidRPr="00E93456" w:rsidRDefault="000526C9" w:rsidP="000526C9">
      <w:pPr>
        <w:rPr>
          <w:rFonts w:cs="Times New Roman"/>
        </w:rPr>
      </w:pP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19.</w:t>
      </w:r>
      <w:r w:rsidRPr="00E93456">
        <w:rPr>
          <w:rFonts w:cs="Times New Roman"/>
        </w:rPr>
        <w:t>В молекуле ДНК тиминовые нуклеотиды составляют 10% от общего количества. Определить процентное содер</w:t>
      </w:r>
      <w:r>
        <w:rPr>
          <w:rFonts w:cs="Times New Roman"/>
        </w:rPr>
        <w:t>жание других видов нуклеотидов.</w:t>
      </w:r>
    </w:p>
    <w:p w:rsidR="000526C9" w:rsidRPr="00980140" w:rsidRDefault="000526C9" w:rsidP="000526C9">
      <w:pPr>
        <w:rPr>
          <w:rFonts w:cs="Times New Roman"/>
        </w:rPr>
      </w:pPr>
    </w:p>
    <w:p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t xml:space="preserve">Эталоны ответов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№</w:t>
            </w:r>
          </w:p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задания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1 вариант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2 вариант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Баллы</w:t>
            </w:r>
          </w:p>
        </w:tc>
      </w:tr>
      <w:tr w:rsidR="000526C9" w:rsidRPr="003A11A1" w:rsidTr="00B8312F">
        <w:tc>
          <w:tcPr>
            <w:tcW w:w="9571" w:type="dxa"/>
            <w:gridSpan w:val="4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5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6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7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8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9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10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15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16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А  -  3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Б  -  2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В  -  1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Г  -  5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t>А  -  2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Б  -  5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В  -  3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Г  -  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</w:tr>
      <w:tr w:rsidR="000526C9" w:rsidRPr="003A11A1" w:rsidTr="00B8312F">
        <w:trPr>
          <w:trHeight w:val="2573"/>
        </w:trPr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17</w:t>
            </w:r>
          </w:p>
        </w:tc>
        <w:tc>
          <w:tcPr>
            <w:tcW w:w="2393" w:type="dxa"/>
          </w:tcPr>
          <w:p w:rsidR="000526C9" w:rsidRPr="003A11A1" w:rsidRDefault="000526C9" w:rsidP="00B8312F">
            <w:r w:rsidRPr="003A11A1">
              <w:t>Получение синтетического каучука; резины; типографской краски; горючее; растворители; топливо; при резке и сварке металлов</w:t>
            </w:r>
          </w:p>
        </w:tc>
        <w:tc>
          <w:tcPr>
            <w:tcW w:w="2393" w:type="dxa"/>
          </w:tcPr>
          <w:p w:rsidR="000526C9" w:rsidRPr="003A11A1" w:rsidRDefault="000526C9" w:rsidP="00B8312F">
            <w:r w:rsidRPr="003A11A1">
              <w:t>Получение горючего; пластмасс; взрывчатых веществ; антифризов; растворителей; уксусной кислоты; этанола; для ускорения созревания фруктов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</w:tr>
      <w:tr w:rsidR="000526C9" w:rsidRPr="003A11A1" w:rsidTr="00B8312F">
        <w:tc>
          <w:tcPr>
            <w:tcW w:w="7178" w:type="dxa"/>
            <w:gridSpan w:val="3"/>
          </w:tcPr>
          <w:p w:rsidR="000526C9" w:rsidRPr="003A11A1" w:rsidRDefault="000526C9" w:rsidP="00B8312F">
            <w:pPr>
              <w:rPr>
                <w:i/>
              </w:rPr>
            </w:pPr>
            <w:r w:rsidRPr="003A11A1">
              <w:rPr>
                <w:i/>
              </w:rPr>
              <w:t>Максимальный балл</w:t>
            </w:r>
            <w:r>
              <w:rPr>
                <w:i/>
              </w:rPr>
              <w:t xml:space="preserve"> по разделу «Химия»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i/>
              </w:rPr>
            </w:pPr>
            <w:r w:rsidRPr="003A11A1">
              <w:rPr>
                <w:i/>
              </w:rPr>
              <w:t>21</w:t>
            </w:r>
          </w:p>
        </w:tc>
      </w:tr>
    </w:tbl>
    <w:p w:rsidR="000526C9" w:rsidRDefault="000526C9" w:rsidP="000526C9">
      <w:pPr>
        <w:jc w:val="center"/>
        <w:rPr>
          <w:rFonts w:cs="Times New Roman"/>
          <w:b/>
        </w:rPr>
      </w:pPr>
    </w:p>
    <w:p w:rsidR="000526C9" w:rsidRDefault="000526C9" w:rsidP="000526C9">
      <w:pPr>
        <w:jc w:val="center"/>
        <w:rPr>
          <w:rFonts w:cs="Times New Roman"/>
          <w:b/>
        </w:rPr>
      </w:pPr>
    </w:p>
    <w:p w:rsidR="000526C9" w:rsidRDefault="000526C9" w:rsidP="000526C9">
      <w:pPr>
        <w:jc w:val="center"/>
        <w:rPr>
          <w:rFonts w:cs="Times New Roman"/>
          <w:b/>
        </w:rPr>
      </w:pPr>
    </w:p>
    <w:p w:rsidR="000526C9" w:rsidRPr="00980140" w:rsidRDefault="000526C9" w:rsidP="000526C9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№ задания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1 вариант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2 вариант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Баллы</w:t>
            </w:r>
          </w:p>
        </w:tc>
      </w:tr>
      <w:tr w:rsidR="000526C9" w:rsidRPr="00E93456" w:rsidTr="00B8312F">
        <w:tc>
          <w:tcPr>
            <w:tcW w:w="9571" w:type="dxa"/>
            <w:gridSpan w:val="4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lastRenderedPageBreak/>
              <w:t xml:space="preserve">Биология 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5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6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7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8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9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10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15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16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2, 4, 6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17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2,5,6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18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Испарение, обеспечивающее передвижение воды и растворенных веществ и защиту от перегрева</w:t>
            </w:r>
          </w:p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Фотосинтез, в процессе которого образуются органические вещества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Без солнечного света растения потребляют кислород для дыхания, поэтому его концентрация снижается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19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Ц – 20%,  Г – 20%;</w:t>
            </w:r>
          </w:p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А = Т = 60%, следовательно, А = 30%, Т = 30%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Воспользуемся принципом комплементарности нуклеотидов в ДНК, где А = Т, Г = Ц.</w:t>
            </w:r>
          </w:p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Следовательно, Т – 10%, А – 10%; Г и Ц – 80%. Значит, Г = 40%, Ц = 40%.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B8312F">
        <w:tc>
          <w:tcPr>
            <w:tcW w:w="7178" w:type="dxa"/>
            <w:gridSpan w:val="3"/>
          </w:tcPr>
          <w:p w:rsidR="000526C9" w:rsidRPr="00E93456" w:rsidRDefault="000526C9" w:rsidP="00B8312F">
            <w:pPr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Максимальный балл</w:t>
            </w:r>
            <w:r>
              <w:rPr>
                <w:rFonts w:cs="Times New Roman"/>
                <w:i/>
              </w:rPr>
              <w:t xml:space="preserve"> по разделу «Биология»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26</w:t>
            </w:r>
          </w:p>
        </w:tc>
      </w:tr>
      <w:tr w:rsidR="000526C9" w:rsidRPr="00E93456" w:rsidTr="00B8312F">
        <w:tc>
          <w:tcPr>
            <w:tcW w:w="7178" w:type="dxa"/>
            <w:gridSpan w:val="3"/>
          </w:tcPr>
          <w:p w:rsidR="000526C9" w:rsidRPr="00E93456" w:rsidRDefault="000526C9" w:rsidP="00B8312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</w:t>
            </w:r>
          </w:p>
        </w:tc>
      </w:tr>
    </w:tbl>
    <w:p w:rsidR="000526C9" w:rsidRPr="00980140" w:rsidRDefault="000526C9" w:rsidP="000526C9">
      <w:pPr>
        <w:jc w:val="center"/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jc w:val="center"/>
        <w:rPr>
          <w:rFonts w:cs="Times New Roman"/>
          <w:b/>
        </w:rPr>
      </w:pPr>
      <w:r w:rsidRPr="00980140">
        <w:rPr>
          <w:rFonts w:cs="Times New Roman"/>
          <w:b/>
        </w:rPr>
        <w:t>Критерии оценки</w:t>
      </w:r>
    </w:p>
    <w:p w:rsidR="000526C9" w:rsidRPr="00980140" w:rsidRDefault="000526C9" w:rsidP="000526C9">
      <w:pPr>
        <w:jc w:val="center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526C9" w:rsidRPr="00980140" w:rsidTr="00B8312F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Баллы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Менее 32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32 - 37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Pr="00980140">
              <w:rPr>
                <w:rFonts w:cs="Times New Roman"/>
              </w:rPr>
              <w:t xml:space="preserve"> -</w:t>
            </w:r>
            <w:r>
              <w:rPr>
                <w:rFonts w:cs="Times New Roman"/>
              </w:rPr>
              <w:t>42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  <w:r w:rsidRPr="00980140">
              <w:rPr>
                <w:rFonts w:cs="Times New Roman"/>
              </w:rPr>
              <w:t xml:space="preserve"> - </w:t>
            </w:r>
            <w:r>
              <w:rPr>
                <w:rFonts w:cs="Times New Roman"/>
              </w:rPr>
              <w:t>47</w:t>
            </w:r>
          </w:p>
        </w:tc>
      </w:tr>
      <w:tr w:rsidR="000526C9" w:rsidRPr="00980140" w:rsidTr="00B8312F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 xml:space="preserve">Оценка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5</w:t>
            </w:r>
          </w:p>
        </w:tc>
      </w:tr>
    </w:tbl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sectPr w:rsidR="009725AC" w:rsidSect="00C76202"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12F" w:rsidRDefault="00B8312F" w:rsidP="009725AC">
      <w:r>
        <w:separator/>
      </w:r>
    </w:p>
  </w:endnote>
  <w:endnote w:type="continuationSeparator" w:id="0">
    <w:p w:rsidR="00B8312F" w:rsidRDefault="00B8312F" w:rsidP="0097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072573"/>
      <w:docPartObj>
        <w:docPartGallery w:val="Page Numbers (Bottom of Page)"/>
        <w:docPartUnique/>
      </w:docPartObj>
    </w:sdtPr>
    <w:sdtEndPr/>
    <w:sdtContent>
      <w:p w:rsidR="00B8312F" w:rsidRDefault="00B8312F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809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312F" w:rsidRDefault="00B8312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4293212"/>
      <w:docPartObj>
        <w:docPartGallery w:val="Page Numbers (Bottom of Page)"/>
        <w:docPartUnique/>
      </w:docPartObj>
    </w:sdtPr>
    <w:sdtEndPr/>
    <w:sdtContent>
      <w:p w:rsidR="00B8312F" w:rsidRDefault="000809EC">
        <w:pPr>
          <w:pStyle w:val="af"/>
          <w:jc w:val="right"/>
        </w:pPr>
      </w:p>
    </w:sdtContent>
  </w:sdt>
  <w:p w:rsidR="00B8312F" w:rsidRDefault="00B8312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12F" w:rsidRDefault="00B8312F" w:rsidP="009725AC">
      <w:r>
        <w:separator/>
      </w:r>
    </w:p>
  </w:footnote>
  <w:footnote w:type="continuationSeparator" w:id="0">
    <w:p w:rsidR="00B8312F" w:rsidRDefault="00B8312F" w:rsidP="0097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4F6E960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suff w:val="nothing"/>
      <w:lvlText w:val="-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start w:val="262144"/>
      <w:numFmt w:val="decimal"/>
      <w:lvlText w:val=""/>
      <w:lvlJc w:val="left"/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" w15:restartNumberingAfterBreak="0">
    <w:nsid w:val="0000000B"/>
    <w:multiLevelType w:val="multi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" w15:restartNumberingAfterBreak="0">
    <w:nsid w:val="0000000D"/>
    <w:multiLevelType w:val="multilevel"/>
    <w:tmpl w:val="0000000D"/>
    <w:name w:val="WW8Num12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E"/>
    <w:multiLevelType w:val="singleLevel"/>
    <w:tmpl w:val="0000000E"/>
    <w:name w:val="WW8Num1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6" w15:restartNumberingAfterBreak="0">
    <w:nsid w:val="00000011"/>
    <w:multiLevelType w:val="multi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8" w15:restartNumberingAfterBreak="0">
    <w:nsid w:val="00000014"/>
    <w:multiLevelType w:val="multi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9" w15:restartNumberingAfterBreak="0">
    <w:nsid w:val="0000001A"/>
    <w:multiLevelType w:val="multilevel"/>
    <w:tmpl w:val="0000001A"/>
    <w:name w:val="WW8Num2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0" w15:restartNumberingAfterBreak="0">
    <w:nsid w:val="0000001B"/>
    <w:multiLevelType w:val="singleLevel"/>
    <w:tmpl w:val="0000001B"/>
    <w:name w:val="WW8Num26"/>
    <w:lvl w:ilvl="0">
      <w:start w:val="1"/>
      <w:numFmt w:val="lowerLetter"/>
      <w:lvlText w:val="%1)"/>
      <w:lvlJc w:val="left"/>
      <w:pPr>
        <w:tabs>
          <w:tab w:val="num" w:pos="2088"/>
        </w:tabs>
        <w:ind w:left="2088" w:hanging="360"/>
      </w:pPr>
    </w:lvl>
  </w:abstractNum>
  <w:abstractNum w:abstractNumId="11" w15:restartNumberingAfterBreak="0">
    <w:nsid w:val="0000001F"/>
    <w:multiLevelType w:val="singleLevel"/>
    <w:tmpl w:val="0000001F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20"/>
    <w:multiLevelType w:val="multi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pacing w:val="-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23"/>
    <w:multiLevelType w:val="multilevel"/>
    <w:tmpl w:val="00000023"/>
    <w:name w:val="WW8Num3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4" w15:restartNumberingAfterBreak="0">
    <w:nsid w:val="00000024"/>
    <w:multiLevelType w:val="multilevel"/>
    <w:tmpl w:val="00000024"/>
    <w:name w:val="WW8Num3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5" w15:restartNumberingAfterBreak="0">
    <w:nsid w:val="00000026"/>
    <w:multiLevelType w:val="singleLevel"/>
    <w:tmpl w:val="00000026"/>
    <w:name w:val="WW8Num3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16" w15:restartNumberingAfterBreak="0">
    <w:nsid w:val="00000027"/>
    <w:multiLevelType w:val="multilevel"/>
    <w:tmpl w:val="00000027"/>
    <w:name w:val="WW8Num3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7" w15:restartNumberingAfterBreak="0">
    <w:nsid w:val="00000029"/>
    <w:multiLevelType w:val="multilevel"/>
    <w:tmpl w:val="00000029"/>
    <w:name w:val="WW8Num4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8" w15:restartNumberingAfterBreak="0">
    <w:nsid w:val="0000002B"/>
    <w:multiLevelType w:val="multilevel"/>
    <w:tmpl w:val="0000002B"/>
    <w:name w:val="WW8Num4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9" w15:restartNumberingAfterBreak="0">
    <w:nsid w:val="0000002C"/>
    <w:multiLevelType w:val="singleLevel"/>
    <w:tmpl w:val="0000002C"/>
    <w:name w:val="WW8Num43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</w:abstractNum>
  <w:abstractNum w:abstractNumId="20" w15:restartNumberingAfterBreak="0">
    <w:nsid w:val="0000002E"/>
    <w:multiLevelType w:val="multilevel"/>
    <w:tmpl w:val="0000002E"/>
    <w:name w:val="WW8Num4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 w15:restartNumberingAfterBreak="0">
    <w:nsid w:val="00000030"/>
    <w:multiLevelType w:val="multilevel"/>
    <w:tmpl w:val="00000030"/>
    <w:name w:val="WW8Num4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00000031"/>
    <w:multiLevelType w:val="multilevel"/>
    <w:tmpl w:val="00000031"/>
    <w:name w:val="WW8Num4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3" w15:restartNumberingAfterBreak="0">
    <w:nsid w:val="00000032"/>
    <w:multiLevelType w:val="multilevel"/>
    <w:tmpl w:val="00000032"/>
    <w:name w:val="WW8Num4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00000033"/>
    <w:multiLevelType w:val="singleLevel"/>
    <w:tmpl w:val="00000033"/>
    <w:name w:val="WW8Num5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5" w15:restartNumberingAfterBreak="0">
    <w:nsid w:val="00000034"/>
    <w:multiLevelType w:val="multilevel"/>
    <w:tmpl w:val="00000034"/>
    <w:name w:val="WW8Num5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6" w15:restartNumberingAfterBreak="0">
    <w:nsid w:val="00000035"/>
    <w:multiLevelType w:val="multilevel"/>
    <w:tmpl w:val="00000035"/>
    <w:name w:val="WW8Num5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7" w15:restartNumberingAfterBreak="0">
    <w:nsid w:val="00000036"/>
    <w:multiLevelType w:val="multilevel"/>
    <w:tmpl w:val="00000036"/>
    <w:name w:val="WW8Num5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8" w15:restartNumberingAfterBreak="0">
    <w:nsid w:val="00000037"/>
    <w:multiLevelType w:val="multilevel"/>
    <w:tmpl w:val="00000037"/>
    <w:name w:val="WW8Num5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9" w15:restartNumberingAfterBreak="0">
    <w:nsid w:val="0000003A"/>
    <w:multiLevelType w:val="multilevel"/>
    <w:tmpl w:val="0000003A"/>
    <w:name w:val="WW8Num5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0" w15:restartNumberingAfterBreak="0">
    <w:nsid w:val="0000003C"/>
    <w:multiLevelType w:val="multilevel"/>
    <w:tmpl w:val="0000003C"/>
    <w:name w:val="WW8Num5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1" w15:restartNumberingAfterBreak="0">
    <w:nsid w:val="0000003D"/>
    <w:multiLevelType w:val="multi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2" w15:restartNumberingAfterBreak="0">
    <w:nsid w:val="0000003E"/>
    <w:multiLevelType w:val="multilevel"/>
    <w:tmpl w:val="0000003E"/>
    <w:name w:val="WW8Num6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3" w15:restartNumberingAfterBreak="0">
    <w:nsid w:val="0000003F"/>
    <w:multiLevelType w:val="multilevel"/>
    <w:tmpl w:val="0000003F"/>
    <w:name w:val="WW8Num6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4" w15:restartNumberingAfterBreak="0">
    <w:nsid w:val="00000040"/>
    <w:multiLevelType w:val="multilevel"/>
    <w:tmpl w:val="00000040"/>
    <w:name w:val="WW8Num6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5" w15:restartNumberingAfterBreak="0">
    <w:nsid w:val="00000043"/>
    <w:multiLevelType w:val="multilevel"/>
    <w:tmpl w:val="00000043"/>
    <w:name w:val="WW8Num6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6" w15:restartNumberingAfterBreak="0">
    <w:nsid w:val="00000044"/>
    <w:multiLevelType w:val="singleLevel"/>
    <w:tmpl w:val="00000044"/>
    <w:name w:val="WW8Num6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37" w15:restartNumberingAfterBreak="0">
    <w:nsid w:val="00000045"/>
    <w:multiLevelType w:val="multilevel"/>
    <w:tmpl w:val="00000045"/>
    <w:name w:val="WW8Num6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8" w15:restartNumberingAfterBreak="0">
    <w:nsid w:val="00000047"/>
    <w:multiLevelType w:val="multilevel"/>
    <w:tmpl w:val="00000047"/>
    <w:name w:val="WW8Num7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9" w15:restartNumberingAfterBreak="0">
    <w:nsid w:val="00000048"/>
    <w:multiLevelType w:val="multilevel"/>
    <w:tmpl w:val="00000048"/>
    <w:name w:val="WW8Num7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0" w15:restartNumberingAfterBreak="0">
    <w:nsid w:val="0000004A"/>
    <w:multiLevelType w:val="multilevel"/>
    <w:tmpl w:val="0000004A"/>
    <w:name w:val="WW8Num7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1" w15:restartNumberingAfterBreak="0">
    <w:nsid w:val="0000004C"/>
    <w:multiLevelType w:val="singleLevel"/>
    <w:tmpl w:val="0000004C"/>
    <w:name w:val="WW8Num7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42" w15:restartNumberingAfterBreak="0">
    <w:nsid w:val="0000004F"/>
    <w:multiLevelType w:val="multilevel"/>
    <w:tmpl w:val="0000004F"/>
    <w:name w:val="WW8Num7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3" w15:restartNumberingAfterBreak="0">
    <w:nsid w:val="0A3711AD"/>
    <w:multiLevelType w:val="multilevel"/>
    <w:tmpl w:val="97028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B240DE5"/>
    <w:multiLevelType w:val="multilevel"/>
    <w:tmpl w:val="7948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1052D03"/>
    <w:multiLevelType w:val="multilevel"/>
    <w:tmpl w:val="31D4E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2C54124"/>
    <w:multiLevelType w:val="hybridMultilevel"/>
    <w:tmpl w:val="6D4699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162658F6"/>
    <w:multiLevelType w:val="multilevel"/>
    <w:tmpl w:val="4CD869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9B976FF"/>
    <w:multiLevelType w:val="multilevel"/>
    <w:tmpl w:val="F048B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BEC7262"/>
    <w:multiLevelType w:val="multilevel"/>
    <w:tmpl w:val="F8907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E333A04"/>
    <w:multiLevelType w:val="multilevel"/>
    <w:tmpl w:val="D894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BA3E64"/>
    <w:multiLevelType w:val="multilevel"/>
    <w:tmpl w:val="747C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E356CB"/>
    <w:multiLevelType w:val="multilevel"/>
    <w:tmpl w:val="04D4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8D66181"/>
    <w:multiLevelType w:val="multilevel"/>
    <w:tmpl w:val="ABF8D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EF36A01"/>
    <w:multiLevelType w:val="multilevel"/>
    <w:tmpl w:val="DE561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3003599"/>
    <w:multiLevelType w:val="multilevel"/>
    <w:tmpl w:val="BB320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63F3F06"/>
    <w:multiLevelType w:val="multilevel"/>
    <w:tmpl w:val="00F04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90C40E6"/>
    <w:multiLevelType w:val="hybridMultilevel"/>
    <w:tmpl w:val="3CBA1716"/>
    <w:lvl w:ilvl="0" w:tplc="04D6E3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8" w15:restartNumberingAfterBreak="0">
    <w:nsid w:val="3AE7726E"/>
    <w:multiLevelType w:val="multilevel"/>
    <w:tmpl w:val="6BE00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4E248C"/>
    <w:multiLevelType w:val="multilevel"/>
    <w:tmpl w:val="A39E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10405E8"/>
    <w:multiLevelType w:val="hybridMultilevel"/>
    <w:tmpl w:val="9BF8FD22"/>
    <w:lvl w:ilvl="0" w:tplc="188AE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E41D3E"/>
    <w:multiLevelType w:val="multilevel"/>
    <w:tmpl w:val="38DA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764062D"/>
    <w:multiLevelType w:val="multilevel"/>
    <w:tmpl w:val="451EF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9981C82"/>
    <w:multiLevelType w:val="multilevel"/>
    <w:tmpl w:val="BA8C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ADD416A"/>
    <w:multiLevelType w:val="multilevel"/>
    <w:tmpl w:val="819C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AED33C2"/>
    <w:multiLevelType w:val="multilevel"/>
    <w:tmpl w:val="B8F6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287416"/>
    <w:multiLevelType w:val="hybridMultilevel"/>
    <w:tmpl w:val="13E0EBBC"/>
    <w:lvl w:ilvl="0" w:tplc="A316154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9E776B"/>
    <w:multiLevelType w:val="multilevel"/>
    <w:tmpl w:val="2662D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4C968A7"/>
    <w:multiLevelType w:val="hybridMultilevel"/>
    <w:tmpl w:val="6784B610"/>
    <w:lvl w:ilvl="0" w:tplc="7D744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598636AC"/>
    <w:multiLevelType w:val="multilevel"/>
    <w:tmpl w:val="22D8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0D528B8"/>
    <w:multiLevelType w:val="multilevel"/>
    <w:tmpl w:val="9B40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9082E20"/>
    <w:multiLevelType w:val="multilevel"/>
    <w:tmpl w:val="9852F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05487B"/>
    <w:multiLevelType w:val="multilevel"/>
    <w:tmpl w:val="D1AC3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4200E"/>
    <w:multiLevelType w:val="hybridMultilevel"/>
    <w:tmpl w:val="C34610D0"/>
    <w:lvl w:ilvl="0" w:tplc="82649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4CD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D45E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66B5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F67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081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EF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4BD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44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 w15:restartNumberingAfterBreak="0">
    <w:nsid w:val="76266DCB"/>
    <w:multiLevelType w:val="multilevel"/>
    <w:tmpl w:val="9542B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670725E"/>
    <w:multiLevelType w:val="multilevel"/>
    <w:tmpl w:val="7E0C35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DE171C6"/>
    <w:multiLevelType w:val="multilevel"/>
    <w:tmpl w:val="38C42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46"/>
  </w:num>
  <w:num w:numId="3">
    <w:abstractNumId w:val="66"/>
  </w:num>
  <w:num w:numId="4">
    <w:abstractNumId w:val="68"/>
  </w:num>
  <w:num w:numId="5">
    <w:abstractNumId w:val="60"/>
  </w:num>
  <w:num w:numId="6">
    <w:abstractNumId w:val="0"/>
  </w:num>
  <w:num w:numId="7">
    <w:abstractNumId w:val="73"/>
  </w:num>
  <w:num w:numId="8">
    <w:abstractNumId w:val="52"/>
  </w:num>
  <w:num w:numId="9">
    <w:abstractNumId w:val="72"/>
  </w:num>
  <w:num w:numId="10">
    <w:abstractNumId w:val="45"/>
  </w:num>
  <w:num w:numId="11">
    <w:abstractNumId w:val="64"/>
  </w:num>
  <w:num w:numId="12">
    <w:abstractNumId w:val="55"/>
  </w:num>
  <w:num w:numId="13">
    <w:abstractNumId w:val="71"/>
  </w:num>
  <w:num w:numId="14">
    <w:abstractNumId w:val="49"/>
  </w:num>
  <w:num w:numId="15">
    <w:abstractNumId w:val="47"/>
  </w:num>
  <w:num w:numId="16">
    <w:abstractNumId w:val="70"/>
  </w:num>
  <w:num w:numId="17">
    <w:abstractNumId w:val="53"/>
  </w:num>
  <w:num w:numId="18">
    <w:abstractNumId w:val="61"/>
  </w:num>
  <w:num w:numId="19">
    <w:abstractNumId w:val="58"/>
  </w:num>
  <w:num w:numId="20">
    <w:abstractNumId w:val="75"/>
  </w:num>
  <w:num w:numId="21">
    <w:abstractNumId w:val="48"/>
  </w:num>
  <w:num w:numId="22">
    <w:abstractNumId w:val="43"/>
  </w:num>
  <w:num w:numId="23">
    <w:abstractNumId w:val="44"/>
  </w:num>
  <w:num w:numId="24">
    <w:abstractNumId w:val="67"/>
  </w:num>
  <w:num w:numId="25">
    <w:abstractNumId w:val="63"/>
  </w:num>
  <w:num w:numId="26">
    <w:abstractNumId w:val="74"/>
  </w:num>
  <w:num w:numId="27">
    <w:abstractNumId w:val="50"/>
  </w:num>
  <w:num w:numId="28">
    <w:abstractNumId w:val="56"/>
  </w:num>
  <w:num w:numId="29">
    <w:abstractNumId w:val="76"/>
  </w:num>
  <w:num w:numId="30">
    <w:abstractNumId w:val="62"/>
  </w:num>
  <w:num w:numId="31">
    <w:abstractNumId w:val="54"/>
  </w:num>
  <w:num w:numId="32">
    <w:abstractNumId w:val="65"/>
  </w:num>
  <w:num w:numId="33">
    <w:abstractNumId w:val="69"/>
  </w:num>
  <w:num w:numId="34">
    <w:abstractNumId w:val="51"/>
  </w:num>
  <w:num w:numId="35">
    <w:abstractNumId w:val="59"/>
  </w:num>
  <w:num w:numId="36">
    <w:abstractNumId w:val="12"/>
  </w:num>
  <w:num w:numId="37">
    <w:abstractNumId w:val="13"/>
  </w:num>
  <w:num w:numId="38">
    <w:abstractNumId w:val="16"/>
  </w:num>
  <w:num w:numId="39">
    <w:abstractNumId w:val="17"/>
  </w:num>
  <w:num w:numId="40">
    <w:abstractNumId w:val="26"/>
  </w:num>
  <w:num w:numId="41">
    <w:abstractNumId w:val="27"/>
  </w:num>
  <w:num w:numId="42">
    <w:abstractNumId w:val="28"/>
  </w:num>
  <w:num w:numId="43">
    <w:abstractNumId w:val="37"/>
  </w:num>
  <w:num w:numId="44">
    <w:abstractNumId w:val="38"/>
  </w:num>
  <w:num w:numId="45">
    <w:abstractNumId w:val="39"/>
  </w:num>
  <w:num w:numId="46">
    <w:abstractNumId w:val="3"/>
  </w:num>
  <w:num w:numId="47">
    <w:abstractNumId w:val="6"/>
  </w:num>
  <w:num w:numId="48">
    <w:abstractNumId w:val="21"/>
  </w:num>
  <w:num w:numId="49">
    <w:abstractNumId w:val="25"/>
  </w:num>
  <w:num w:numId="50">
    <w:abstractNumId w:val="32"/>
  </w:num>
  <w:num w:numId="51">
    <w:abstractNumId w:val="1"/>
  </w:num>
  <w:num w:numId="52">
    <w:abstractNumId w:val="4"/>
  </w:num>
  <w:num w:numId="53">
    <w:abstractNumId w:val="5"/>
  </w:num>
  <w:num w:numId="54">
    <w:abstractNumId w:val="7"/>
  </w:num>
  <w:num w:numId="55">
    <w:abstractNumId w:val="9"/>
  </w:num>
  <w:num w:numId="56">
    <w:abstractNumId w:val="10"/>
  </w:num>
  <w:num w:numId="57">
    <w:abstractNumId w:val="11"/>
  </w:num>
  <w:num w:numId="58">
    <w:abstractNumId w:val="14"/>
  </w:num>
  <w:num w:numId="59">
    <w:abstractNumId w:val="15"/>
  </w:num>
  <w:num w:numId="60">
    <w:abstractNumId w:val="18"/>
  </w:num>
  <w:num w:numId="61">
    <w:abstractNumId w:val="19"/>
  </w:num>
  <w:num w:numId="62">
    <w:abstractNumId w:val="20"/>
  </w:num>
  <w:num w:numId="63">
    <w:abstractNumId w:val="22"/>
  </w:num>
  <w:num w:numId="64">
    <w:abstractNumId w:val="23"/>
  </w:num>
  <w:num w:numId="65">
    <w:abstractNumId w:val="24"/>
  </w:num>
  <w:num w:numId="66">
    <w:abstractNumId w:val="29"/>
  </w:num>
  <w:num w:numId="67">
    <w:abstractNumId w:val="34"/>
  </w:num>
  <w:num w:numId="68">
    <w:abstractNumId w:val="36"/>
  </w:num>
  <w:num w:numId="69">
    <w:abstractNumId w:val="41"/>
  </w:num>
  <w:num w:numId="70">
    <w:abstractNumId w:val="2"/>
  </w:num>
  <w:num w:numId="71">
    <w:abstractNumId w:val="8"/>
  </w:num>
  <w:num w:numId="72">
    <w:abstractNumId w:val="30"/>
  </w:num>
  <w:num w:numId="73">
    <w:abstractNumId w:val="31"/>
  </w:num>
  <w:num w:numId="74">
    <w:abstractNumId w:val="33"/>
  </w:num>
  <w:num w:numId="75">
    <w:abstractNumId w:val="35"/>
  </w:num>
  <w:num w:numId="76">
    <w:abstractNumId w:val="40"/>
  </w:num>
  <w:num w:numId="77">
    <w:abstractNumId w:val="4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9C"/>
    <w:rsid w:val="00012518"/>
    <w:rsid w:val="000526C9"/>
    <w:rsid w:val="000809EC"/>
    <w:rsid w:val="000A618E"/>
    <w:rsid w:val="000B1E86"/>
    <w:rsid w:val="000B5B55"/>
    <w:rsid w:val="000F63F5"/>
    <w:rsid w:val="001148B1"/>
    <w:rsid w:val="0017009B"/>
    <w:rsid w:val="00173A93"/>
    <w:rsid w:val="001E1FDE"/>
    <w:rsid w:val="001F20C5"/>
    <w:rsid w:val="002004F4"/>
    <w:rsid w:val="0022366D"/>
    <w:rsid w:val="00255E44"/>
    <w:rsid w:val="00295D35"/>
    <w:rsid w:val="002E0EB9"/>
    <w:rsid w:val="002E7E92"/>
    <w:rsid w:val="003745B0"/>
    <w:rsid w:val="003868F7"/>
    <w:rsid w:val="003F0798"/>
    <w:rsid w:val="00437C27"/>
    <w:rsid w:val="00480505"/>
    <w:rsid w:val="005035BF"/>
    <w:rsid w:val="005264D2"/>
    <w:rsid w:val="00553F3E"/>
    <w:rsid w:val="005C4E81"/>
    <w:rsid w:val="005E0029"/>
    <w:rsid w:val="005E0AC5"/>
    <w:rsid w:val="005F586E"/>
    <w:rsid w:val="005F61F7"/>
    <w:rsid w:val="006178B4"/>
    <w:rsid w:val="00631A15"/>
    <w:rsid w:val="006A1AC1"/>
    <w:rsid w:val="007628E2"/>
    <w:rsid w:val="00774F9C"/>
    <w:rsid w:val="007E532B"/>
    <w:rsid w:val="0083011A"/>
    <w:rsid w:val="00875501"/>
    <w:rsid w:val="008909FE"/>
    <w:rsid w:val="008C5381"/>
    <w:rsid w:val="008D7F67"/>
    <w:rsid w:val="008F1876"/>
    <w:rsid w:val="00906BE2"/>
    <w:rsid w:val="00931379"/>
    <w:rsid w:val="00956CF4"/>
    <w:rsid w:val="009725AC"/>
    <w:rsid w:val="009872D8"/>
    <w:rsid w:val="00995367"/>
    <w:rsid w:val="00A01A35"/>
    <w:rsid w:val="00AA731F"/>
    <w:rsid w:val="00B04F42"/>
    <w:rsid w:val="00B24C2A"/>
    <w:rsid w:val="00B70288"/>
    <w:rsid w:val="00B8312F"/>
    <w:rsid w:val="00B859F1"/>
    <w:rsid w:val="00B8603A"/>
    <w:rsid w:val="00BB14D7"/>
    <w:rsid w:val="00BB2BD3"/>
    <w:rsid w:val="00C76202"/>
    <w:rsid w:val="00CC4E99"/>
    <w:rsid w:val="00CF027E"/>
    <w:rsid w:val="00CF6D12"/>
    <w:rsid w:val="00D852EB"/>
    <w:rsid w:val="00E6093D"/>
    <w:rsid w:val="00E61E83"/>
    <w:rsid w:val="00EA7872"/>
    <w:rsid w:val="00F62F49"/>
    <w:rsid w:val="00FA1614"/>
    <w:rsid w:val="00FC3EA1"/>
    <w:rsid w:val="00FD1DF7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10A59D3-902E-45A9-909E-C82F2909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D35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next w:val="a"/>
    <w:link w:val="20"/>
    <w:qFormat/>
    <w:rsid w:val="00295D35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95D35"/>
    <w:pPr>
      <w:keepNext/>
      <w:jc w:val="center"/>
      <w:outlineLvl w:val="2"/>
    </w:pPr>
    <w:rPr>
      <w:rFonts w:ascii="Arial" w:eastAsia="Times New Roman" w:hAnsi="Arial" w:cs="Times New Roman"/>
      <w:caps/>
      <w:sz w:val="44"/>
      <w:szCs w:val="20"/>
    </w:rPr>
  </w:style>
  <w:style w:type="paragraph" w:styleId="4">
    <w:name w:val="heading 4"/>
    <w:basedOn w:val="a"/>
    <w:next w:val="a"/>
    <w:link w:val="40"/>
    <w:qFormat/>
    <w:rsid w:val="00295D35"/>
    <w:pPr>
      <w:keepNext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295D35"/>
    <w:pPr>
      <w:keepNext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295D35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95D35"/>
    <w:pPr>
      <w:keepNext/>
      <w:jc w:val="center"/>
      <w:outlineLvl w:val="6"/>
    </w:pPr>
    <w:rPr>
      <w:rFonts w:ascii="Arial" w:eastAsia="Times New Roman" w:hAnsi="Arial" w:cs="Times New Roman"/>
      <w:b/>
      <w:bCs/>
      <w:szCs w:val="20"/>
    </w:rPr>
  </w:style>
  <w:style w:type="paragraph" w:styleId="8">
    <w:name w:val="heading 8"/>
    <w:basedOn w:val="a"/>
    <w:next w:val="a"/>
    <w:link w:val="80"/>
    <w:qFormat/>
    <w:rsid w:val="00295D35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3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5D35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5D35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5D3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5D35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5D35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295D35"/>
    <w:rPr>
      <w:b/>
      <w:bCs/>
    </w:rPr>
  </w:style>
  <w:style w:type="paragraph" w:styleId="a4">
    <w:name w:val="List Paragraph"/>
    <w:basedOn w:val="a"/>
    <w:uiPriority w:val="99"/>
    <w:qFormat/>
    <w:rsid w:val="00295D35"/>
    <w:pPr>
      <w:ind w:left="720"/>
      <w:contextualSpacing/>
    </w:pPr>
    <w:rPr>
      <w:rFonts w:eastAsia="Times New Roman" w:cs="Times New Roman"/>
    </w:rPr>
  </w:style>
  <w:style w:type="paragraph" w:styleId="a5">
    <w:name w:val="Body Text Indent"/>
    <w:basedOn w:val="a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04F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3745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3745B0"/>
    <w:pPr>
      <w:suppressAutoHyphens/>
      <w:spacing w:before="280" w:after="119"/>
    </w:pPr>
    <w:rPr>
      <w:rFonts w:eastAsia="Times New Roman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16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61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A7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55E44"/>
    <w:pPr>
      <w:spacing w:after="0" w:line="240" w:lineRule="auto"/>
    </w:pPr>
  </w:style>
  <w:style w:type="character" w:styleId="ac">
    <w:name w:val="Emphasis"/>
    <w:basedOn w:val="a0"/>
    <w:uiPriority w:val="20"/>
    <w:qFormat/>
    <w:rsid w:val="00255E44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255E44"/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255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255E44"/>
    <w:rPr>
      <w:rFonts w:eastAsia="Calibri" w:cs="Times New Roman"/>
    </w:rPr>
  </w:style>
  <w:style w:type="character" w:styleId="af3">
    <w:name w:val="Hyperlink"/>
    <w:rsid w:val="00255E44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255E44"/>
    <w:pPr>
      <w:ind w:left="240"/>
    </w:pPr>
    <w:rPr>
      <w:rFonts w:eastAsia="Calibri" w:cs="Times New Roman"/>
    </w:rPr>
  </w:style>
  <w:style w:type="paragraph" w:styleId="31">
    <w:name w:val="toc 3"/>
    <w:basedOn w:val="a"/>
    <w:next w:val="a"/>
    <w:autoRedefine/>
    <w:semiHidden/>
    <w:rsid w:val="00255E44"/>
    <w:pPr>
      <w:ind w:left="480"/>
    </w:pPr>
    <w:rPr>
      <w:rFonts w:eastAsia="Calibri" w:cs="Times New Roman"/>
    </w:rPr>
  </w:style>
  <w:style w:type="paragraph" w:customStyle="1" w:styleId="12">
    <w:name w:val="Абзац списка1"/>
    <w:basedOn w:val="a"/>
    <w:rsid w:val="00255E44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2">
    <w:name w:val="c2"/>
    <w:basedOn w:val="a"/>
    <w:rsid w:val="00B859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859F1"/>
  </w:style>
  <w:style w:type="paragraph" w:customStyle="1" w:styleId="c7">
    <w:name w:val="c7"/>
    <w:basedOn w:val="a"/>
    <w:rsid w:val="0099536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995367"/>
  </w:style>
  <w:style w:type="paragraph" w:customStyle="1" w:styleId="210">
    <w:name w:val="Основной текст 21"/>
    <w:basedOn w:val="a"/>
    <w:rsid w:val="00FD1DF7"/>
    <w:pPr>
      <w:suppressAutoHyphens/>
      <w:spacing w:before="280" w:after="280"/>
    </w:pPr>
    <w:rPr>
      <w:rFonts w:eastAsia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4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5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9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691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7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5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3967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8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5670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2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02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5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6228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247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6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760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43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5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7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5139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092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257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1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3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087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9206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0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0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0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8897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4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1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9745</Words>
  <Characters>55549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Дина Коноплёва</cp:lastModifiedBy>
  <cp:revision>2</cp:revision>
  <dcterms:created xsi:type="dcterms:W3CDTF">2022-04-08T09:45:00Z</dcterms:created>
  <dcterms:modified xsi:type="dcterms:W3CDTF">2022-04-08T09:45:00Z</dcterms:modified>
</cp:coreProperties>
</file>